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CSAK </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Szabo</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brand loyality among the generation 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popular view in business is that it is better for profit to keep the consumer instead of gaining new ones. Brand loyalism, being loyal to a brand has become one of the most important questions for decades. Brands for companies are sometimes the most valuable asset. This is due to the fact that a well maintained and popular brand is strategically advantageous for its owner. In order to properly estimate our brand's worth we need to know how much our consumers are committed to the brand. Usually however consumers are only committed to a limited number of brands and there are those who are not even committed to one brand at all. In my research I wish to show the most important elements of brand loyalty. The demographic I examined is called the Y generation according to literature. In literature and in marketing, these youths are considered to be homogenous (neuromarketing, generational marketing), however research indicates that no singular market exists, and this is the most fragmented territory. My aim of the research is to examine the brand loyalty. The consumer behaviour of the youth, and the complicated factors of loyalty I deemed it necessary to create a model which served as primer for my research. Gaining data was done in two parts, qualitative, which meant focus groups, and after this quantitive method. The goal of the quantitive method was to create a standardized test with the results I received from the focus group. In my research I try to give the answer the next questions: What are the most important facts for the building brands? What are the advantages and disadvantages of the Generation 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78860">
    <w:multiLevelType w:val="hybridMultilevel"/>
    <w:lvl w:ilvl="0" w:tplc="63537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78860">
    <w:abstractNumId w:val="82078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464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