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MARTÓK ANITA</w:t>
            </w:r>
          </w:p>
          <w:p w:rsidR="00C275A3" w:rsidRDefault="00A96AEC" w:rsidP="00C275A3">
            <w:pPr>
              <w:pStyle w:val="Hallgatokepzes"/>
            </w:pPr>
            <w:r>
              <w:t>Marketing 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Rácz Georgina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ZÖLD ÓVODÁK, MINT KÖRNYEZETI ÉRZÉKENYSÉGET BEFOLYÁSOLÓ INTÉZMÉNYEK MARKETING STRATÉGIÁJÁNAK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dolgozatom kutatásának célja, hogy bemutassam a zöld óvodák marketingstratégiáját és feltárjam a fogyasztói véleményeket a szolgáltatással kapcsolatban. A kutatás lehetősége biztosított az egyéni vélemények feltárására, mely rávilágított, hogy a két nézőpont között hol vannak eltérések.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Kvalitatív technika segítségével, 6 intézmény vezetővel készített mélyinterjú során próbálom az ő szemszögükből nézve feltárni az intézmény működését, lehetőségeiket, stratégiájukat. A primer kutatás egy hipotézis kivételével a többi alátámasztást nyert. Ami számomra meglepő volt, hogy nem minden dolgozó 100%-ig elhivatott az óvoda nevelési elvei iránt, de mindenki ismeri, elfogadja.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standardizált kérdőívet a Zöld Óvodák 20 pontos kritérium rendszerére építve állítottam össze, melyet célirányosan a kutatás alapját képező intézményekben osztottam szét a szülők között. Válaszokat kerestem arra, hogy mennyire elégedettek az intézménnyel, mi alapján íratták oda gyermeküket. Milyen a kapcsolatuk az óvoda dolgozóival, mik az igényeik és mindezeket milyen csatornákon tudják érvényesíteni. A hipotéziseim közül egyet el kellett vetni, mert statisztikailag nem volt igazolható kapcsolat. De egyértelművé vált, hogy a mai szülők egyre céltudatosabbak, informáltabbak, de annak ellenére is döntéseik meghozatalában nagy befolyással bír a barátok, ismerősök pozitív tapasztalatai. Ezért is fontos az intézmény számára, hogy a jó híre meglegyen és fennmaradjon. Ezt pedig egy célirányos marketingstratégiával könnyebb elérni, alátámasztani.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vélemények összevetésével feltártam a két oldal közötti különbségeket, melyek hasznosak lehetnek a megfelelő stratégia kialakítása érdekében. A most kapott eredmények további felmérés céljából irányt mutathatnak egy esetleges összes óvodát vizsgáló kutatás során, vagy tovább lehetne vinni az Öko- iskolákra kiterjesztve a vizsgálódást.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18229">
    <w:multiLevelType w:val="hybridMultilevel"/>
    <w:lvl w:ilvl="0" w:tplc="711275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18229">
    <w:abstractNumId w:val="559182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26423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