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ÁGNES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Nagyné Dr. Molnár Melinda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Funkcionális térszerkezet-vizsgálat Várpalota város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XXXI. Országos Tudományos Diákköri Konferenciára nevezett dolgozatomban születési és egyben lakóhelyemet szeretném bemutatni egy modelltérképeken alapuló elemzés segítségével.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egy funkcionális térszerkezet-vizsgálat elkészítése Várpalota város példáján keresztül, mely érinti a város intézményeinek, közszolgáltatásainak rendszerét. Ehhez a következő módszertani lépéseket kívánom alkalmazni: Első lépésként minden fontosabb szektort (pl.: közintézmények, szolgáltató helyek, közlekedési lehetőségek) külön-külön ábrázolok a város térképén, majd az így létrejött modelleket egymásra vetítem, s így alkalmassá válik következtetések levonására, mint például, hogy hol jelenik meg funkciósűrűsödés vagy éppen hol van ennek az ellentettje.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mellett részletesebben vizsgálom majd, hogy a helyi tömegközlekedés igénybevételével mennyire elérhetőek az alapszolgáltatások a különböző lakónegyedek számára. Ezt követően megpróbálom megtalálni a helyi buszközlekedés esetleges hiányosságainak, negatívumainak okát.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térképes vizsgálatok mellett irodalmi forrásokra támaszkodva, készítek egy gazdaság-történeti feltárást, melynek nagy jelentősége lesz a dolgozatom által vizsgált problémák, jelenségek értelmezésében.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 vizsgálat során kapott információkra alapozva vonom le következtetéseimet Várpalota városszerkezetét illetően.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Ezzel a vizsgálattal szeretném bemutatni, hogy egy rosszul kialakult/kialakított városi struktúra hogyan befolyásolja az ott élők életét, ügyintézésük egyszerűbbé vagy bonyolultabbá válását, mindennapi komfortérzetüket, vagy éppen megelégedettségüket a saját lakóhelyük által teremtett és kínált lehetőségekkel. Ez a munka számomra is rendkívül jó alkalmat teremt arra, hogy városomat más szemszögből nézzem, bíráljam, s összehasonlítsam más, általam ismert, s gyakran látogatott településekkel (pl.: Gödöllő, mint ideiglenes lakóhely).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06316">
    <w:multiLevelType w:val="hybridMultilevel"/>
    <w:lvl w:ilvl="0" w:tplc="155908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06316">
    <w:abstractNumId w:val="117063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4034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