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BAKOS- LADÁNYI ORSOLYA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Villányi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Kiutazó turisztikai keresletet befolyásoló tényezők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az aggregált kiutazó kereslet és az azt befolyásoló faktorok feltárása és elemzése, valamint összefüggések feltérképezése a demográfiai tényezők és a preferált utazási típusok között. A téma közgazdaságtani és idegenforgalmi kérdések mellett pszichológiai aspektusokat is érint. A következő kérdésekre kerestem választ:</w:t>
      </w:r>
    </w:p>
    <w:p>
      <w:pPr>
        <w:pStyle w:val="ListParagraphPHPDOCX"/>
        <w:numPr>
          <w:ilvl w:val="0"/>
          <w:numId w:val="304836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Melyek a legfontosabb tényezők, melyek a kiutazó turisztikai keresletet befolyásolják?</w:t>
      </w:r>
    </w:p>
    <w:p>
      <w:pPr>
        <w:pStyle w:val="ListParagraphPHPDOCX"/>
        <w:numPr>
          <w:ilvl w:val="0"/>
          <w:numId w:val="304836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Van-e összefüggés a demográfiai jellemzők és a választott desztináció/utazástípus, valamint a legfontosabbnak tartott szempontok között (ár, távolság, éghajlat)?</w:t>
      </w:r>
    </w:p>
    <w:p>
      <w:pPr>
        <w:pStyle w:val="ListParagraphPHPDOCX"/>
        <w:numPr>
          <w:ilvl w:val="0"/>
          <w:numId w:val="304836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szoros ez az összefüggés?</w:t>
      </w:r>
    </w:p>
    <w:p>
      <w:pPr>
        <w:pStyle w:val="ListParagraphPHPDOCX"/>
        <w:numPr>
          <w:ilvl w:val="0"/>
          <w:numId w:val="304836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személyiségtípus és a demográfiai jellemzők ismeretében meg lehet-e jósolni az utazási döntést?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információgyűjtés a szakirodalmakon és a szekunder kutatás eszköztárán túl egy nem reprezentatív kérdőíves felmérés segítségével történt. Az adatokat lineáris regresszió, trendelemzés, χ2 - próba és Csuprov/Yule-féle asszociációs együttható segítségével elemeztem.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83629">
    <w:multiLevelType w:val="hybridMultilevel"/>
    <w:lvl w:ilvl="0" w:tplc="30700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83629">
    <w:abstractNumId w:val="30483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020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