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HELÉNA</w:t>
            </w:r>
          </w:p>
          <w:p w:rsidR="00C275A3" w:rsidRDefault="00A96AEC" w:rsidP="00C275A3">
            <w:pPr>
              <w:pStyle w:val="Hallgatokepzes"/>
            </w:pPr>
            <w:r>
              <w:t>Gazdálkodási- és menedzsment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Gyenge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SZOLGÁLTATÁSOK ELLÁTÁSI LÁNCÁNAK SAJÁTOSSÁGAI LEAN SZEMLÉLET SZERINTI HATÉKONYSÁGI VIZSGÁLAT EGY SZÁLLÍTMÁNYOZÓ CÉGNÉL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címe előrevetíti a dolgozatom fő irányvonalát, a szállítmányozási szolgáltatás vizsgálatát, és az alcímben pedig azt jelöltem ki, hogy ehhez a vizsgálathoz milyen eszközrendszert szeretnék használni, a LEAN szemlélet alapjait.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fontossága számomra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azért érdekes számomra, mert a munkámat a dolgozatban vizsgált nemzetközi szállítmányozással foglalkozó cég import osztályán végzem, így adódik a lehetőség arra, hogy ezt a folyamatot aktívan, és kritikus szemmel vizsgálhassam. Ezen túlmenően arra is lehetőség nyílik, hogy a vizsgálatomhoz szükséges minden információt beszerezzek, elemezzek, pontosan kifejtsek.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LEAN menedzsment már korábban felkeltette az érdeklődésemet, egyrészt, mert az ismert szakirodalmakat tanulmányozva látható, hogy komoly hatékonyság növelő ereje van, világszerte nagy érdeklődésre tart számot, ugyanakkor a vállalati adaptációja nem könnyű feladat.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Másrészt a mi cégünk esetében hasznosnak tartom egy folyamatelemzés lehetőségét, amely által kiszűrhetők lennének azok a veszteségek, amelyek most jelen vannak a folyamatban, akár tárgyiasult, akár idő formájában.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láthatjuk, egész munkámat azon fő cél mentén fűztem fel, hogy a szállítmányozási szolgáltatás teljesítményét javítsam. Ahhoz, hogy megértsük pontosan, hogy milyen folyamatokat elemzek, először bemutatom a szolgáltató vállalatot.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 a dolgozattal kapcsolatban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az, hogy megvizsgáljam azon fő tevékenységeket, amelyben én is dolgozom, a nemzetközi fuvarszervezésen belül az olasz expressz alosztályon zajló folyamatokat, majd ezt a fókuszt kiterjesztve az egész szolgáltatási ellátási láncot tekintve elemezni, hogy milyen további veszteségekkel kell szembesülnünk, és javaslatokat szeretnék kidolgozni annak érdekében, hogy hogyan lehetne megszüntetni, elhárítani, esetlegesen elkerülni 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57083">
    <w:multiLevelType w:val="hybridMultilevel"/>
    <w:lvl w:ilvl="0" w:tplc="64299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57083">
    <w:abstractNumId w:val="609570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167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