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HELÉNA SZILÁGYI</w:t>
            </w:r>
          </w:p>
          <w:p w:rsidR="00C275A3" w:rsidRDefault="00A96AEC" w:rsidP="00C275A3">
            <w:pPr>
              <w:pStyle w:val="Hallgatokepzes"/>
            </w:pPr>
            <w:r>
              <w:t>Management and administration</w:t>
            </w:r>
            <w:r>
              <w:br/>
            </w:r>
            <w:r w:rsidR="00E77B23">
              <w:t>BSc,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Gyenge Dr.</w:t>
            </w:r>
          </w:p>
          <w:p w:rsidR="00DB4822" w:rsidRDefault="00DB4822" w:rsidP="00E11062">
            <w:pPr>
              <w:pStyle w:val="Konzulensek"/>
            </w:pPr>
            <w:r w:rsidRPr="00DB4822">
              <w:t>  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Characteristics of Supply Chain Services – LEAN thinking as an efficiency test in a transportation company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title of my thesis is about the main theme of my essay, which is the research of the transportation service. The method of this reserach is the LEAN management technique. This topic is interesting for me, beacuse I am working for a transportation company which is mentioned here, at the department of import services. So I have the opportunity to study this process actively. Furthermore I can collect all the information which is necessary for the examinations and explanations.</w:t>
      </w:r>
    </w:p>
    <w:p>
      <w:pPr>
        <w:pBdr/>
        <w:spacing w:before="240" w:after="240" w:line="240" w:lineRule="auto"/>
        <w:ind w:left="0" w:right="0"/>
        <w:jc w:val="left"/>
      </w:pPr>
      <w:r>
        <w:rPr>
          <w:color w:val="000000"/>
          <w:sz w:val="24"/>
          <w:szCs w:val="24"/>
        </w:rPr>
        <w:t xml:space="preserve">LEAN management was interesting for me before, because it has serious efficiency- increasing power and it is a worldwide-known management technique however the adaptation of it doesn't seems so easy. I consider, that the opportunity of a process analysation in our company would be useful. With this tecnique the damages – which are being at the process this time – can be eleminated.</w:t>
      </w:r>
    </w:p>
    <w:p>
      <w:pPr>
        <w:pBdr/>
        <w:spacing w:before="240" w:after="240" w:line="240" w:lineRule="auto"/>
        <w:ind w:left="0" w:right="0"/>
        <w:jc w:val="left"/>
      </w:pPr>
      <w:r>
        <w:rPr>
          <w:color w:val="000000"/>
          <w:sz w:val="24"/>
          <w:szCs w:val="24"/>
        </w:rPr>
        <w:t xml:space="preserve">During my work, the main goal was to improve the performance of the transportation service. I find important to understand the processes, I analyse, so first of all I'm going to intruduce the transportation company. The aim of my essay is to look trhough the main activities, which are the tasks of my department (International Transportation Department- Italian Express Shipments group) at the mentioned transportation company. After that I work out the whole service supply chain, I identify the damages and make suggestions how to avoid or eliminate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59049">
    <w:multiLevelType w:val="hybridMultilevel"/>
    <w:lvl w:ilvl="0" w:tplc="49838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59049">
    <w:abstractNumId w:val="34359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2527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