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CSIKÁNY BÁLINT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Némediné Dr. Kollár Kitti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Tisza és a Bodrog közötti multi periféria vizsgálata, a Bodrogközi kistérség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területi egyenlőtlenség kérdése sokszor felvetődik. Magyarország ilyen tekintetben különösen megosztott, sok tényező által meghatározott egy-egy terület fejlettsége vagy elmaradottsága. A kérdéskör egyre több embert foglalkoztat, így a köztudatban, illetve a regionális tudományokban is egyre nagyobb hangsúlyt kap a vidéki térségek felértékelődése.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 helyen megjelenik a leghátrányosabb helyzetű kistérségek (LHH) fogalma. Az Európai Uniós csatlakozás feltételeként jöttek létre a kistérségek, majd számos kormányrendelet felülvizsgálata után alakult ki a mai Statisztikai kistérségi lehatárolás. Majd a 311/2007. (XI. 17.) Kormány Rendelet szerint a kistérségek fejlettségük szerint besorolásra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Témaválasztásomat az indokolja, hogy ezen besorolás alapján a Bodrogközi Kistérség a hátrányos helyzetű kategórián belül is a komplex programmal segítendő leghátrányosabb helyzetű kistérségek közé nyert beosztást. Dolgozatomban szeretném a komplex mutató alapján elemzéseket végezni, ezt követően stratégiai irányvonalakat kijelölni. Vizsgálatom további témája a centrum periféria viszonyok megállapítása a kistérségen belül, valamint a települések vonzáskörzetének vizsgálata. Végül pedig szeretnék kisebb kitérőt tenni a 2013-tól életbe lépő járási rendszert követő változásokról.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Bodrogközi kistérség Borsod-Abaúj-Zemplén megye határán, az Észak-Magyarországi Régió határán, valamint az ország határán fekszik. Ezzel a multi-periférikus elhelyezkedésével csekély mértékben ugyan, de magyarázható a besorolás. Az Európai Unió egyre több és több területi egyenlőtlenséget csökkentő programot hirdet, amelyek kitörési pontot jelenthetnek a hasonló helyzetű területek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fontos, hogy kiemelt figyelmet kapjanak ezek a kistérségek. Ezeken a területeken megfigyelhető, hogy a jelentős támogatások ellenére nem történik nagy előrelépés. A gazdaság motorja valahol máshol helyezkedik el. A területi egyenlőtlenségek és különbségek drasztikus mértékben nőttek, eltolódtak a gazdasági tengelyek. A folyamatot mindenképen lassítani kell.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célul tűztem ki: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Értelmezzem és bemutassam a kistérség hátrányos helyzetéből adódó problémákat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Vizsgálataimmal elemezzem a kistérség centrumát és új centrumokat keressek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Javaslatokat tegyek, stratégiát fogalmazzak meg a kistérség fejlesztésére vonatkozóan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járási rendszerből fakadó jövőbeni kilátások felvázolása.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08857">
    <w:multiLevelType w:val="hybridMultilevel"/>
    <w:lvl w:ilvl="0" w:tplc="47836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08857">
    <w:abstractNumId w:val="67408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52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