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SCHAFFER GÁBOR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Kundi Viktória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Budapest, mint térspecifikus turisztikai termék a VICE modell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Adottságai miatt fővárosunk kiemelt szerepet játszik Magyarország turizmusában. Dolgozatom középpontjában Budapest lakossága áll, akik – a turisztikai termék és a kultúra részeként – viselkedésükkel valamint vendégszeretetükkel befolyásolni tudják a látogatók hangulatát.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 turizmus alapjaira támaszkodva kutatásom fontossága abban rejlik, hogy a Turizmusfejlesztési Stratégia kiemelt célja a desztináció versenyképességének növelése, ezért fontos – a tervezési időszak végén – megismerni a helyi lakossággal kapcsolatos eredményeket.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Empirikus kutatásom témakörei négy nagyobb csoportba oszthatók: először a desztináció turisztikai adottságait vizsgáltam, de szintén fontos megismerni az infrastruktúra minőségi összetevőit, valamint a helyiek kulturális fogyasztását, mely turisztika attrakcióink látogatásában realizálódhat. Végezetül a városi lakosság legfontosabb jellemzőit analizáltam a szakképzettség és a nyelvtudás tükrében, mely kompetenciák nagymértékben hozzájárulhatnak a turisták elégedettségének kivívásához. Az ehhez kapcsolódó, kutatásom elején megfogalmazott, városi lakosság determinálta jól működő, fenntartható turizmusról alkotott hipotézisem azokon a statisztikákon alapul, melyek nem csak az évről-évre növekvő turisták számában, hanem a turisztikai mérlegben is jelentős többletet mutatnak számunkra.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- hipotézisemre alapozva - a következő kérdésekre próbáltam válaszokat találni: milyennek értékeljük mi, fővárosiak Budapest idegenforgalmi felkészültségét? Képesek vagyunk-e, a budapesti lakosság – személyes kompetenciáink minőségével – hozzájárulni a regionális fejlődéshez és a vendégelégedettségi-szint emeléséhez? Milyen szerepet játszanak legfontosabb turisztikai termékeink Budapest gazdaságában? Milyen gyakran látogatunk kulturális programokat, és milyen magas az ezeken az eseményeken költött diszkrecionális jövedelmünk nagysága?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Vizsgálatomban igyekeztem a gazdasági elemzések statisztikai eszköztárának legszélesebb skáláját, a korreláció-és regresszió számítástól a becsléseken és a hipotézis vizsgálaton át az idősor-elemzésig alkalmazni.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arra próbálok rávilágítani, hogy turisztikai adottságaink, a lakosság iskolázottsága és nyelvtudása – a jövőbeli prognózisok kontextusában – megfelelőbb körülményeket teremthetnek a turisták fogadásához: lehetőségeink adottak, tehát reménykedhetünk benne, hogy Budapest a jövőben is „legalább egyszeri látogatásra érdemes desztinációvá” válhat minden korosztály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90211">
    <w:multiLevelType w:val="hybridMultilevel"/>
    <w:lvl w:ilvl="0" w:tplc="52145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90211">
    <w:abstractNumId w:val="78890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84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