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DÓRA ALEXANDRA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Csath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felsőoktatás és a munkaerőpiac kapcsolatának szorosabbra fűzése, avagy kompetitív pályakezdők szakmai tapasztalattal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megírását a napjainkban kialakult felsőoktatási helyzet, valamint főiskolai tapasztalataim ihlették meg. Elsősorban azt kívántam megvizsgálni, hogy a rendszerváltás óta milyen változásokon ment keresztül a felsőoktatás és a munkaerő-piac; mennyire törekednek az egyetemisták/főiskolások a kompetenciafejlesztésre; hogyan változtak meg a munkaerő-piaci igények; hogyan viszonyulnak a fiatal munkavállalók, illetve a munkaadók a kialakult helyzethez.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tartottam, hogy mind a vállalatok, mind az egyetemi/főiskolai hallgatók/volt hallgatók oldaláról megvizsgálni a felmerült kérdéseimet, ezért mély interjú, illetve kérdőíves formában kutattam válaszok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Kutatásomból kiderül, hogy napjainkban nem egyeznek meg a munkaerő-piaci igények a képzési kibocsátással. Az eredmények alapján azt mondhatom, hogy ez a probléma azért merül fel, mert nem tudatos a fiatalok életpálya tervezése; a felsőoktatás kompetenciafejlesztése eltér a munkaerő-piaci igényektől, emellett egy túlzottan elméleti síkon működő oktatást alkalmaz. Elengedhetetlen egy jól működő diáktanácsadói rendszer kialakítása már középiskolai szinten is. Továbbá a felsőoktatásban motiválni kell a hallgatókat olyan órán kívüli tevékenységek végzésére, ahol különböző kompetenciáikat fejleszthetik. Ezenfelül, egy olyan duális képzési forma létrehozása szükséges, amely lehetővé teszi a hallgatók számára a munkatapasztalat megszerzését már a diákévek alatt. Ami nagyon fontos, hogy erősebb összekötő láncszemet kell teremtenünk a munkaerő-piac és a felsőoktatás között annak érdekében, hogy a munkaerő-piaci kereslet és kínálat közelítsenek egymáshoz.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felsőoktatás reformálása egyértelműen egy hosszabb folyamat, de szépen lassan a régi és az új öltetek összeforrnak, és remélhetőleg elindulunk egy tudatosabb, kompetenciafejlesztőbb, gyakorlatorientáltabb felsőoktatás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19514">
    <w:multiLevelType w:val="hybridMultilevel"/>
    <w:lvl w:ilvl="0" w:tplc="41762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19514">
    <w:abstractNumId w:val="70419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603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