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ZSIROS GINA BARBARA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tőke gazdasági hatása és a nyitott innováció hazai gyakorlata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általánosan elterjedt nézet, hogy a siker kulcsa a versenyképesség. A vállalkozások mára felismerték, hogy ebben az innovációnak nagy szerepe van. ,,A történelem során az mutatkozott meg, hogy azok a cégek teljesítettek legjobban a gazdasági fellendülések idején, amelyek folytatták a befektetéseiket az innovatív képességeikbe a szűkös gazdasági időkben is. A fejlődés útja ezért hosszú távon kizárólag nyitott innovációs gyakorlat alkalmazása lehet, amely az ötletek megosztásán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kiteljesedésével a cégek kénytelenek az együttműködés felé orientálódni, hiszen az erőforrások felhasználásának megfelelő hatékonyságát csak így lehet biztosítani. Magas társadalmi tőkéjű országokban ezek a partnerkapcsolatok tudatosan szerveződnek, és céljuk a magasabb hozzáadott érték megteremtése, az általános életszínvonal javítása gazdasági és társadalmi értelemben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 társadalmi tőkéjű országokban, - mint Magyarországon is -, már eleve hátránnyal indul egy – egy vállalkozás, mivel nem tudja kihasználni azokat az előnyöket, amelyeket a vállalkozás személyes kapcsolatai lévén szerezhet meg. Vonatkozik ez az alkalmazottak közötti viszonyokra is, hiszen a tudás ma alapvető versenyképességi tényező és csak magas társadalmi tőke esetén lehetséges annak maximális kihasználása.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nyitott innováció gyakorlata egyre inkább elterjedőben van, az együttműködés azonban nem valósulhat meg bizalom nélkül. Az innovációs folyamatot tehát a társadalmi tőke alapjaiban fogja befolyásolni. Mindez a fejlettebb gazdaságokban lényegesen jellemzőbb, és a versenyképességre gyakorolt hatása vitathatatlan. A tudományos dolgozatom ennek bizonyítására szolgál, primer és szekunder kutatási eredmények bemutatásán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07817">
    <w:multiLevelType w:val="hybridMultilevel"/>
    <w:lvl w:ilvl="0" w:tplc="48414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07817">
    <w:abstractNumId w:val="44207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810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