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BENCZE ALMA</w:t>
            </w:r>
          </w:p>
          <w:p w:rsidR="00C275A3" w:rsidRDefault="00A96AEC" w:rsidP="00C275A3">
            <w:pPr>
              <w:pStyle w:val="Hallgatokepzes"/>
            </w:pPr>
            <w:r>
              <w:t>jazz-ének előadóművész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Kodolányi János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Mits-Kovács Eszter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KJF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Mikecz Kornél</w:t>
            </w:r>
          </w:p>
          <w:p w:rsidR="00DB4822" w:rsidRDefault="00DB4822" w:rsidP="00E11062">
            <w:pPr>
              <w:pStyle w:val="Konzulensek"/>
            </w:pPr>
            <w:r w:rsidRPr="00DB4822">
              <w:t>művésztanár, KJF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Mozart Don Giovanni című operájának elemző bemutatása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Mozart a Don Giovanniban két ellentétes világot állít szembe egymással. Ez a két világ az érzéki zsenialitás, amit Don Giovanni képvisel, a másik pedig a Kormányzó által megtestesített morális, szellemi világ. Mindkét szereplő a saját világának minden jellegzetességét magában hordozza, amit a cselekmény, a szöveg és a zene is mesterien demonstrál. Ezzel a két hatalommal szemben áll az opera többi szereplője, az emberi világ képviselői, akik e két földöntúli hatalom hatásait tapasztalják és élik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opera árnyaltságát mutatja, hogy a jó és a rossz nem könnyen megkülönböztethető, illetve definiálható. Mozart zseniális zenei tehetsége teszi igazán összetetté és életszerűvé az opera kérdésfeltevését, mely ezáltal méltán nevezhető a világ egyik legmesteribben megalkotott operájának.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094894">
    <w:multiLevelType w:val="hybridMultilevel"/>
    <w:lvl w:ilvl="0" w:tplc="599726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094894">
    <w:abstractNumId w:val="980948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62691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