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GABRIELLA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Sárdi Csilla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Expressing feelings on the Internet: An analysis of linguistic and non-linguistic elements of teenagers’ Facebook posts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média azon szegmensének nyelvhasználatával foglalkozik, mely egyre nagyobb jelentőséggel bír napjainkban. Ez pedig nem más, mint az internet. A nyelvészeti elemzés színtere a Facebook, az egyik legnépszerűbb közösségi oldal. Szereplői pedig a közösségi oldal legaktívabb felhasználói, a tinédzserek.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szerint a Facebook posztokban szereplő nyelvészeti és nem nyelvészeti elemek használata a szóbeli kommunikációra jellemző paranyelvi elemeket (gesztusok, testbeszéd, arckifejezés), illetve a prozódiai elemeket is (intonáció, ritmus, hangerő) képesek helyettesíteni.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szövegelemzés folyamán a következő kérdésekre kerestem a választ: Vajon képesek-e a tinédzserek betölteni a személyes interakciók és számítógép közvetítette kommunikáció közötti űrt? Milyen hasonlóságok és különbségek észlelhetőek a magyar és az angol tinédzserek érzelemkifejezésében? Milyen jellemzőkkel bír az általuk használt szimbólum rendszer?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nagyon érdekes rálátást adnak arról, hogyan kompenzálják ezek a fiatalok a személyes beszélgetés és a számítógép közvetítette kommunikáció közötti különbségeket.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84100">
    <w:multiLevelType w:val="hybridMultilevel"/>
    <w:lvl w:ilvl="0" w:tplc="22351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84100">
    <w:abstractNumId w:val="77284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421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