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HRISZTOFORIDISZ ZSUZSANNA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Mócz Dóra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és a belga attitűd összehasonlításával a multikulturális nevelés létjogosultságának meghatározása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kulturális pluralizmus kérdésének megítélése igencsak vitatott hazánkban, tanulmányom célja eligazítást nyújtani andragógiai szempontból a multikulturális nevelés elméletéről, esetleges alkalmazásának lehetőségeiről és a témát körülvevő kételyek eloszlatása. Továbbá vizsgálatommal szándékozom a multikulturális nevelést az „Élet hosszig tartó tanulás” fontos elemeként meghatározni. A téma aktualitása kétségtelen, mert a 21. század a multikulturális társadalmak időszaka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a kérdésben szakértők tudományos munkáját felhasználva szeretném felhívni a figyelmet arra, hogy miért is lenne kiemelten fontos az oktatásban helyet kapnia a multikulturális nevelésnek. Hiszen a megértés ősidők óta a sikeres együttműködés alapfeltétele.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körüljárom a multikulturális neveléssel kapcsolatos aggályokat és problémákat és bemutatom az Unió vonatkozó oktatás programját.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ismertetése előtt összehasonlítom a magyar és a belga társadalom berendezkedését és bemutatom a hipotézisem szempontjából lényegesebb különbségeket a két ország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két különböző típusú kutatást végeztem,  először is egy leíró kutatást végeztem melyhez egy kvantitatív módszert választottam. Önkitöltős online kérdőívet készítettem, a lekérdezés 100 magyar és 100 belga diákkal történt. Ennek a célja, hogy pontosan megfogalmazhatóvá, szemléltethetővé és főleg összehasonlíthatóvá tegyem multikulturalitással kapcsolatos attitűd helyzetét és különbözőségét a magyar és a belga diákok körében. Az előzőek ismeretében ezután szükségét éreztem egy magyarázó kutatásnak, amelyhez egy kvalitatív módszert választottam; az interjút. Ezt két - a témában szakértő - adjunktussal készítettem, egy magyar és egy belga főiskolai tanárral.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 hipotézisem, - miszerint a belga főiskolai, illetve egyetemi hallgatók multikulturálisabb szemléletűek -, megerősítésre került, mert az attitűdvizsgálat során a legtöbb kérdésnél toleránsabb viselkedést mutattak. Azt viszont, hogy a belga oktatásban a multikulturális nevelés kiemeltebb szerepet kapna, nem sikerült egyértelműen bizonyítani, valószínűleg a tapasztalt, toleránsabb magatartás hátterének jóval összetettebb okai vannak, melyek további kutatásokat igényelnek.  De ahhoz, hogy az iskolai keretek között javítsunk a diákok elfogadókészségén helyet kell biztosítani benne a multikulturális nevelésnek, mely így részévé válhatna az egész „Életen át tartó tanulásnak”.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32932">
    <w:multiLevelType w:val="hybridMultilevel"/>
    <w:lvl w:ilvl="0" w:tplc="32804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32932">
    <w:abstractNumId w:val="89932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25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