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HUBER D. VANDA</w:t>
            </w:r>
          </w:p>
          <w:p w:rsidR="00C275A3" w:rsidRDefault="00A96AEC" w:rsidP="00C275A3">
            <w:pPr>
              <w:pStyle w:val="Hallgatokepzes"/>
            </w:pPr>
            <w:r>
              <w:t>andragógia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Kodolányi János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Szalai Katalin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KJF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Fiatalok a boldog bolygón – avagy az önsorsrontó magyarok útra kelnek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Miközben Magyarország a gazdasági válsággal küzd, a közéletben eluralkodott a gyűlölködés és a rosszindulat. Az idei évben sorra jelentek meg a magyar fiatalok kivándorlásáról szóló hírek, elindult a Határátkelő nevű internetes oldal, ahol már külföldön új életet kezdett honfitársaink szólnak az egyre növekvő olvasótáborhoz. De nem csak a világ néz szembe a krízissel, hanem a Föld is a globális felmelegedéssel. Ilyen körülmények között nem meglepő, hogyha az emberek nem felhőtlenül jókedvűek. Nic Marks statisztikus célja, hogy a fenntarthatóság eszméjében növelje a népesség jól-létét, és a gazdaságot is ebbe az irányba formálja. Első lépésként felmérte, hogy a planéta milyen messze van attól, hogy Boldog Bolygó legyen: megalkotta a Boldog Bolygó Indexet, mely a boldog életéveket a környezet károsításával veti össze. Ezen a listán Magyarország fejlett országként meglehetősen rossz helyen végzett. Feltételezem, hogy a boldogságindex alacsonysága és a fiatalok migrációs potenciálja között kapcsolat áll fenn. A Boldog Bolygó Index 2012-es riportja, illetve a TÁRKI Társadalomkutatási Intézet magyarok migrációjáról szóló felmérésének elemzése után hipotézisemet egy online kérdőívvel, és egy strukturált interjúval bizonyítottam. A kérdőívet néhány nap alatt 252 fő töltötte ki. A válaszadók számára legfontosabb értékek a boldogság, a szeretet, az egészség és az önmegvalósítás, amitől a legjobban tartanak pedig a létbizonytalanság és a munkanélküliség. A félelmek okát a TÁRKI 2008-as adatai is megerősítik. A megkérdezettek 71 százalékát nem befolyásolja az ország boldogságindexének mozgása, saját tapasztalatuk, motivációjuk miatt utaznak el. Interjúalanyom, a Határátkelő blog szerkesztője szerint a fiatalok a pozitív jövőkép hiánya miatt ragadnak bőröndöt, külföldön a nyugalmat, megélhetést, és a kiszámíthatóságot keresik. A TÁRKI felméréséről megkérdezett szakértők, valamint interjúalanyom szerint a probléma nem a kivándorlás, hanem a haza nem térés. Ameddig viszont ilyen elkeseredett hangulat és kétségek közötti élet várja itthon a fiatalokat, nem fognak visszajönni, sőt, a migrációs potenciál további növekedése várható.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544825">
    <w:multiLevelType w:val="hybridMultilevel"/>
    <w:lvl w:ilvl="0" w:tplc="493237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544825">
    <w:abstractNumId w:val="175448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44499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