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ZSOLT</w:t>
            </w:r>
          </w:p>
          <w:p w:rsidR="00C275A3" w:rsidRDefault="00A96AEC" w:rsidP="00C275A3">
            <w:pPr>
              <w:pStyle w:val="Hallgatokepzes"/>
            </w:pPr>
            <w:r>
              <w:t>Élelmiszermérnöki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habil.Bali Papp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Tempfli Károly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Melanokortin receptor 4 polimorfizmus vizsgálata mangalica és mangalica x duroc sertésekben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vizsgálataimban 60 mangalica × duroc F1 kocahízó és 10 fajtatiszta szőke mangalica ártány vágóhídi és termelési adatait dolgoztam fel (napi testtömeggyarapodás a hizlaldában, szalonnavastagság 1-2, karajátmérő, sonka és lapocka tömege, színreflexiós érték, vágás előtti élősúly). Statisztikai módszerekkel elemeztem a melanokortin receptor 4 (MC4R) Asp298Asn genotípus és a gyűjtött adatok közötti összefüggéseket. Meghatároztam a két csoportban az allél- és genotípusgyakoriságot. Az Asp298Asn gyakoriságának felméréséhez további 10 fajtatiszta szőke mangalica tenyészkan mintáját vontam be a vizsgálatba. A genotípus megállapításához szükséges DNS-t szőrtüszőből izoláltam, majd PCR-RFLP (polimeráz láncreakció-restrikciós fragmenthossz polimorfizmus) módszert használtam TaqI restrikciós enzimmel.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allél- és genotípusgyakoriság felmérése után chi-négyzet tesztet használtam a Hardy-Weinberg egyensúly (HWE) elemzésére. A vizsgált fajtatiszta mangalica (n=20) és F1 (n=60) csoport esetében sem volt szignifikáns (p&lt;0,05) eltérés a HWE-tól. A keresztezett állományban kis mértékben emelkedett az A allél gyakorisága. Az F1 csoportban szignifikáns (p&lt;0,05) különbséget állapítottam meg az egyes genotípusok között a színreflexiós értékek, valamint a szalonnavastagság 1 és 2 esetében. Az A allél pozitív hatását figyeltem meg a napi súlygyarapodás, a lapocka és a sonka tömegének alakulására is, de ezeknél az adatoknál a különbség nem volt szignifikáns. Fordított összefüggés mutatkozott a karaj vastagsága és a genotípus között: a vizsgált populációban a G allél volt előnyös hatással erre a tulajdonságra.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fajtatiszta mangalica és az F1 csoport termelési eredményeit összevetve egyértelműen megállapítható, hogy az F1 genotípus sokkal gazdaságosabb termelés megvalósítását teszi lehetővé. Szinte az összes vizsgált mutatót tekintve szignifikáns (p&lt;0,05) különbség mutatkozott a keresztezett és a fajtatiszta egyedek között. Az eredményeink alapján a polimorfizmus sikerrel használható a mangalica × duroc állomány szalonnavastagságának, vagy hússzínének alakításában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78970">
    <w:multiLevelType w:val="hybridMultilevel"/>
    <w:lvl w:ilvl="0" w:tplc="33963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78970">
    <w:abstractNumId w:val="104789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083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