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ORSOLYA</w:t>
            </w:r>
          </w:p>
          <w:p w:rsidR="00C275A3" w:rsidRDefault="00A96AEC" w:rsidP="00C275A3">
            <w:pPr>
              <w:pStyle w:val="Hallgatokepzes"/>
            </w:pPr>
            <w:r>
              <w:t>állattenyésztő 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Mezőgazdaság- és 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Gulyás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Díjlovaglásban és díjugratásban versenyző lovak hasznos élettartamának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lovak használata, szeretete és megbecsülése egyidős az emberiség történetével. Lovaink képzése azonban eleinte még kezdetleges volt: a hátukra ülő ember próbált fennmaradni az ugráló állaton, amíg az "be nem tört", meg nem tűrte őt, és elfogadta akaratát. Később a hátaslóként való használat főként háborús célokra volt elterjedt. Békeidőben a lovak képzésére sok időt és energiát fordítottak, kialakult a klasszikus kiképzési módszer. A katonák lovaik ügyességét különböző versenyeken tették próbára, mely versengés a későbbi szakágakat adta: a díjlovaglást, a díjugratást.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Mára bőséges szakirodalom áll rendelkezésünkre arról, hogy lovainkat milyen úton kellene idomítanunk úgy, hogy semmiféle egészségkárosodást ne szenvedjenek. A napi gyakorlati munkában a lovasok számára a legnagyobb segítséget a kiképzési skála ismerete biztosítja. Az idomítóskála lépcsőit azonban számos esetben figyelmen kívül hagyják: sokszor láthatunk a versenyek melegítőpályáin olyan lovakat, melyek a jármódok természetes ütemét elhagyva, lehúzott fejjel, feszes nyakkal mozognak. A túlságosan összehúzott nyak olyan egészségkárosodásokhoz vezethet, mint a tarkószalag megnyúlása, a hátizomzat fejlődési rendellenességei. Ezen kívül további közvetett problémák is felléphetnek, mint például a ló elülső lábainak túlzott terhelése miatti sántaság.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lovassportban napjainkban tényleg elértük a teljesítőképesség határát. Főként az élsportban tapasztalhatjuk, hogy hatalmas a terhelés, és a lovaknak nincs idejük sem fizikailag, sem mentálisan kellőképpen fejlődni. Ennek következménye nem csupán az egyre több fizikai problémában, hanem az egyre több zavart viselkedésben is megmutatkozik. Sajnos a 8-10-12 éves lovak zöme már kiégett, félig, vagy teljesen selejt állapotban van, ahelyett, hogy teljesítőképessége csúcsán lenne.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Célkitűzésem annak felmérése volt, hogy a klasszikus kiképzés útjának figyelmen kívül hagyása miként van hatással a sportban eltöltött időre, azaz a hasznos élettartamra. Vizsgálataim szerint a lovak a sportból hamar kiöregszenek: mindkét szakágban a 4-10 év közöttiek az uralkodó korcsoport, ezek számát meg sem közelítik a 10-15 év közöttiek. A 15 év feletti lovak száma mindkét, általam vizsgált szakágban rendkívül alacsony. Ennek természetesen a helytelen lovaglástechnika mellett más oka is lehet, véleményem szerint azonban elsősorban a nem megfelelő kiképzés miatt fellépő egészségügyi problémák okozzák azt, hogy lovaink hasznos élettartama ilyen rövid időre tehető.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520016">
    <w:multiLevelType w:val="hybridMultilevel"/>
    <w:lvl w:ilvl="0" w:tplc="798867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520016">
    <w:abstractNumId w:val="885200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77006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