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MIHÁLY</w:t>
            </w:r>
          </w:p>
          <w:p w:rsidR="00C275A3" w:rsidRDefault="00A96AEC" w:rsidP="00C275A3">
            <w:pPr>
              <w:pStyle w:val="Hallgatokepzes"/>
            </w:pPr>
            <w:r>
              <w:t>Agrármérnöki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 habil. Dóka Ottó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repcepogácsa etetés hatása brojlercsirkék fontosabb termelési mutatóira és a vágott áru húsminőségére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azt vizsgáltuk meg, hogy a 10 és 15%-os részarányú repcepogácsa felhasználás a brojlercsirke takarmányozás nevelő, illetve befejező szakaszában, okoz-e szignifikáns különbséget a termelési mutatókban, illetve a húsminőségben a hagyományos szójadara alapú takarmányozáshoz képest.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Vizsgálatainkat a ROSS 308-as fajtával végeztük a NYME-MÉK Állatkísérleti telepén. Három – egyenként 200 kakasból álló - vizsgálati csoportot különítettünk el: a kontrollt, kezeletlen repcés, és a kezelt repcés csoportot. Mindhárom csoport az indító szakaszban, továbbá a kontroll csoport a nevelő és a befejező szakaszban kukorica-, szója-, búzadara alapú takarmányt fogyasztott. A kezeletlen és a kezelt repcés csoportoknál a nevelő és a befejező szakaszban a szójadara egy részét natúr, illetve kezelt repcepogácsával váltottuk ki. A repcepogácsa kezelését ROP Kft. kereskedelmi forgalmú termékével (PEELKO) végeztük. A kiegészítőt szabadalmazó cég szerint a kezelés gátolja a repcepogácsa antinutritív anyagainak felszívódását.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nevelő szakaszban alkalmazott 10%-os repcepogácsa részarány még nem okozott szignifikáns csökkenést az élőtömegekben, szemben a befejező szakaszban alkalmazott 15%-os részaránnyal. Ezért feltételezzük, hogy nem célszerű 10%-os részaránynál nagyobb arányban alkalmazni repcepogácsát. A repce kezelése nem javította egyértelműen a kezeletlen repcéhez képest sem a madarak élőtömegét, sem a testtömeg-gyarapodását.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szárazanyag-, a zsír- és a fehérjetartalom nem változott meg a kezeletlen repce etetés hatására, a kezelt repce etetés pedig csak egyedül a fehérjetartalmat csökkentette szignifikánsan. A kezelt és kezeletlen repcével etetett brojlercsirkék értékes húsrészeinek zsírsavprofilja kedvező irányba változott. A telítetlen zsírsavak (UFA), főként a többszörösen telítetlen zsírsavak részaránya (PUFA) nőtt, a PUFA n-6:n-3 arány pedig szűkült. A kezeletlen és kezelt repcepogácsával etetett brojlerekben az erukasav részaránya a kimutatási határ közelében volt (~0,01%), ami azt bizonyítja, hogy felhasznált repcepogácsa nem tartalmazott jelentős mennyiségű erukasavat.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Megállapítottuk, hogy a baromfihúsok színárnyalatának objektív vizsgálatára az a* színkoordináta a legalkalmasabb. Az alkalmazott eltérő takarmányozás nem volt egyértelmű hatással combhúsok színére, ízére és illatára. A tapasztalatok alapján azt feltételezzük, hogy főként a fajtajelleg, illetve részben a vágás és a feldolgozás módja befolyásolta a combhúsok színét, ízét és illatát.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97246">
    <w:multiLevelType w:val="hybridMultilevel"/>
    <w:lvl w:ilvl="0" w:tplc="70595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97246">
    <w:abstractNumId w:val="295972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623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