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POZSGAI ANDREA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Mezőgazdaság-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Milics Gábor,</w:t>
            </w:r>
          </w:p>
          <w:p w:rsidR="00DB4822" w:rsidRDefault="00DB4822" w:rsidP="00E11062">
            <w:pPr>
              <w:pStyle w:val="Konzulensek"/>
            </w:pPr>
            <w:r w:rsidRPr="00DB4822">
              <w:t>adjunktus, NYME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Baranyai Gábor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NYME TTMK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Ökológiai gazdálkodás a Szigetközben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„legnagyobb szigete” a Szigetköz, mely egy sajátos ökológiával rendelkező hordalékkúp. A kistájról szóló szakirodalmak felkutatása és áttekintése során folyton-folyvást a Bős-Nagymarosi Erőműrendszerbe, s annak felépülését követő negatív hatásaival találkoztam. Az antropogén hatások miatt a táj ökológiája veszélybe került, az ökológiai egyensúly felbomlása óriási károkat okoz, és még okozhat az élővilágában, illetve a gazdasági termelésben. Ezért szükség van a táj rehabilitációjára egy olyan környezettervezés során, mely az ökológiai hálózat minden tagjának megfelelő lehet. A Duna szabályozását követően a terület nagy részén a szárazsággal, a talajok minőségének romlásával küzdenek az ott élők. A gazdáknak átmeneti megoldást szolgálhat a mesterséges anyagok használata, hogy termésátlagukat növeljék, de hosszú távon a talaj tönkretételét jelenti.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„öko-” olyan gazdálkodási forma, amely a termelés során mellőzi a mesterségesen előállított segédanyagokat, továbbá a természetben kialakult önszabályozó folyamatokra építi tevékenységét. A Szigetközben az ökogazdálkodás elenyészően kicsi. A tájon megközelítőleg 30100 hektár területen gazdálkodnak, ebből durván 200 hektáron folytatnak ökogazdálkodást, tehát jóval kevesebb mint 1 százalékán. A Biokontroll Hungaria Nonprofit Kft-től kértem tájékoztatást: mindösszesen 3 gazdálkodóról kaptam információt, akik hivatalosan ökotermelők az érintett területen. A gazdákkal készült interjúk során egyértelművé vált számomra, hogy addig nem fog az ökoterületek száma növekedni a Szigetközben (hasonló tendencia jellemző az egész országra is), míg a termelőknek biztos jövőt, gazdasági hátteret, piacot nem biztosítanak. A Szigetköz természeti adottságait kihasználva a szántóföldi gazdaságok nagy arányban jelen vannak, viszont az állattartás kis számban fordul elő. Ez a szerkezet nem kedvező az ökogazdálkodásnak. Előnyös lenne az állattartás ösztönzése, mivel földművelés és állattartás együttes megléte esetén könnyebb kiépíteni egy ökogazdálkodást.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ökológiai gazdálkodás során az alternatív energiák felhasználását helyezik előtérbe. A kistájon számos lehetőség „kínálkozik”: szél energia (jelenleg is nagyfokú kihasználtság a terület Ny-i részén), geotermikus energia, bioenergia. Továbbá a jelenleg szárazsággal küzdő gazdáknak megoldást adhatna a nádgyökérzónás szennyvíztisztító rendszer elterjedése, melynek köszönhetően a tisztított vizet fel lehet használni öntözésre.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352120">
    <w:multiLevelType w:val="hybridMultilevel"/>
    <w:lvl w:ilvl="0" w:tplc="861548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352120">
    <w:abstractNumId w:val="453521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75738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