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LÁSZLÓ</w:t>
            </w:r>
          </w:p>
          <w:p w:rsidR="00C275A3" w:rsidRDefault="00A96AEC" w:rsidP="00C275A3">
            <w:pPr>
              <w:pStyle w:val="Hallgatokepzes"/>
            </w:pPr>
            <w:r>
              <w:t>Ének-zene tanár Inkluzív nevelés tanára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Nauner-Agárdi Éva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Mezőtúr és környékének betyárdalai, bújdosó-énekei és balladái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történelmi korszaknak megvannak a saját negatív emberi figurái, akik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társadalmi elvárásoknak nem tudtak és nem akartak megfelelni, tetteik miatt a hatalommal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esetben szembekerültek; ők a betyárok. Róluk szólnak a betyárdalok, bujdosó-énekek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betyárballadák. Mezőtúr és környékének dalanyagát vizsgálva elsősorban két híres betyár –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Angyal Bandi és Rózsa Sándor – tettei és élete vetült elénk a népdalokon, balladákon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keresztül. A dallamok elemzése után kiderült, hogy a vizsgált daloknak majdnem a fele új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stílusú népdal, a régi stílusú és a vegyes osztályú dalok aránya pedig szinte megegyezik.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Emellett még az előadásmódot emeltem ki a népdalelemzési szempontok közül, mivel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olyan jellegzetes karaktert ad a daloknak, amely azok gyors elterjedését, közkedvelt mivoltát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nagyban meghatározta. A vizsgált népdalok közül három parlando, rubato előadásban lelhető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fel, mind a három népballada. Tíz dal tempo giusto előadásmódban szólaltatható meg, melyek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között egy balladát, kilenc népdalt találunk.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31104">
    <w:multiLevelType w:val="hybridMultilevel"/>
    <w:lvl w:ilvl="0" w:tplc="60505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31104">
    <w:abstractNumId w:val="84531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46294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