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VASKÓ HENRIETTA</w:t>
            </w:r>
          </w:p>
          <w:p w:rsidR="00C275A3" w:rsidRDefault="00A96AEC" w:rsidP="00C275A3">
            <w:pPr>
              <w:pStyle w:val="Hallgatokepzes"/>
            </w:pPr>
            <w:r>
              <w:t>Biológia Bsc /Ének-zene Minor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Deákné dr. Kecskés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 Ferenc hangszerkezelése a Genfi harangok című kompozícióban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romantika egyedülálló zeneszerző és előadóművésze, napjaink modern zongora technikájának megteremtője: Liszt Ferenc. Játéka nem csak lenyűgözte és elbűvölte hallgatóit, hanem – Heinrich Heine szavaival élve – „valóságos őrjöngést a krónikákban ismeretlen viharos tetszést” keltett. Úszott a dicsőség hullámain, a tömeg tiszteletétől és lelkesedésétől a nők szerelemétől övezve.[1] Értekezésemben a zongora és a művész kapcsolatán keresztül a Vándorévek útjain át szeretnék mélyebb betekintést nyújtani a nagylelkű művész zongorajáték metodikájának sajátosságaiba. Lisztnek az interpretáció gyakorlatát forradalmasító technikai újításait igyekszem feltárni, munkamódszerét ismertetni, adottságait és páratlan zongoraestjeit bemutatni. Mindezek segítségével arra igyekszem rávilágítani, mi az üzenete a napjaink előadó számára a Liszt interpretációra vonatkozó utasításainak.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Milstejn: Liszt 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4178">
    <w:multiLevelType w:val="hybridMultilevel"/>
    <w:lvl w:ilvl="0" w:tplc="11946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4178">
    <w:abstractNumId w:val="31254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446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