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LIGETVÁRI SZILVIA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Demeter János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Allergiás mechanizmusok csecsemő- és kisgyermekkorban védőnői aspektusból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Egyre több az olyan allergiás beteg, akinek tünetei több szervrendszeren is jelentkeznek (globális allergia szindróma).A betegség megjelenése csecsemőkorban rányomja bélyegét a gyermek későbbi életére (allergiás menetelés).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Első négy hipotézisünk igazolását dokumentumok másodelemzésével végeztük retrospektív módon a B-A-Z Megyei Kórház és Egyetemi Oktató Kórház, Velkey László Gyermekegészségügyi Központjának III. Gyermekosztályán.A kutatás alanyai 2004-ben és 2009-ben született gyermekek, akik bizonyítottan allergiában szenvedtek. A szülői ismeretek méréséhez a kérdőíves felmérést választottuk.Száz darab kérdőív került kiosztásra Miskolc két védőnői körzetében élő csecsemőt, kisdedet és kisgyermeket nevelő családok között.Az adatfeldolgozáshoz „SPSS 20” programot használtunk.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1. hipotézisünk szerint a 6 hónapos koráig kizárólag anyatejjel táplált csecsemők körében kevésbé fordul elő allergia.A két évben a vizsgált csoport tagjainak negyedénél, a kontroll csoport tagjainak a felénél volt ez jellemző.A 2. hipotézisünk a családi anamnézist volt hivatott vizsgálni.Ez a két évben a vizsgált csoportban a családok háromnegyedénél volt pozitív, a kontroll csoportban pedig az egyharmadnál.A 3. hipotézisünk szerint a kis súllyal születettek körében gyakrabban fordul elő allergia. Mindkét csoportban egyaránt jellemző,hogy a gyermekek közel tíz százaléka 2490grammal vagy kisebb súllyal jött a világra, majdnem két harmaduk normál súllyal született, és közel egy harmaduk 3510grammal vagy nagyobb súllyal látta meg a napvilágot. 4. hipotézisünk a per vias naturales és a sectio caesareaval született gyermekeket vizsgálta.A két évben a vizsgált csoportból 53 gyermek pvn, míg 27 gyermek sc.-val született. A kontroll csoportban ez az arány 61, 19. Regressziós modellünk szerint a nem és a születés módja pozitív korrelációban van az allergia kialakulásával, ezek az eredmények statisztikailag nem szignifikánsak. A születési súly szignifikáns, a kapcsolat negatív irányú. 5. hipotézisünk a szülői ismereteket tanulmányozta. Eszerint a pozitív családi anamnézissel rendelkező családok jobban teljesítettek a negatív családi anamnézissel bíró családoknál.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vizsgált mintán az allergia kialakulásával szemben protektív módon hat az anyatejes táplálás, a negatív családi anamézis valamint a per vias naturales születés.Prediktor tényezőnek minősül a kis születési súly.E betegség tekintetében a szülői ismeretek hiányosnak tekinthetőek.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57723">
    <w:multiLevelType w:val="hybridMultilevel"/>
    <w:lvl w:ilvl="0" w:tplc="78757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57723">
    <w:abstractNumId w:val="264577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989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