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LIGETVÁRI</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Demeter</w:t>
            </w:r>
          </w:p>
          <w:p w:rsidR="00DB4822" w:rsidRDefault="00DB4822" w:rsidP="00E11062">
            <w:pPr>
              <w:pStyle w:val="Konzulensek"/>
            </w:pPr>
            <w:r w:rsidRPr="00DB4822">
              <w:t>Professor's Assistant,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Allergic Mechanisms in infant and childhood from a health visitor's aspect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Intoduction: Nowadays the number of allergic patients is increasing who wear the symptom in multiple organ system (global allergy syndrome). Appearance of this disease during infancy determines the further life of the child (allergic move).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We could verify four of our hypotheses by retrospective secondary analysis of documentation of the 3rd Infant and Children Department, Laszlo Velkey Children Medical Center, B-A-Z County Hospital and University Teaching Hospital. The analysis included the documentation children born in years 2004 and 2009 who are proven to suffer from allergy. We used a questionnaire for evaluating parental skills and level of knowledge. 100 questionnaires were sent to families with infants, toddlers and small children families in two nursing districts of Miskolc. Data processing was implemented with the help of “SPSS 20”.</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1. Hypothesis presumes that allergy is less prevalent in infants who were fed only with breast milk until the age of 6 moths. This was to observe at one-fourth of the research sample and at the half of the control group. 2. Hypothesis analysis the family anamnesis. Positive result was to observe at three-quarter of the families in the research sample and at one-third of the control group. 3. Hypothesis presumes that allergy is more common for children born with low weight. About 10% of children were born with maximum 2490 grams, more than two-third with normal weight and about one-third of them with 3510 grams or more, both in research sample and control group. 4. Hypothesis analysis children born with per vias naturales (pvn) and sectio caesarea (sc). In the research sample 53 children were born with pvn and 27 with sc. The results of the control group are 61 and 19. Based on our regression model it is to state that there is a positive correlation between the sex, method of birth and the allergy but the results are not statistically significant. The correlation between birth weight and occurrence allergy the relationship is significant and negative. 5. Hypothesis analyses the parental skills. Families with positive anamnesis performed better than ones with negative history.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 Based on the results of the research it can be concluded that breastfeeding, negative family anamnesis and per vias naturales birth have prospective impact against allergy. Low birth weight is a predictor factor. Regarding to this disease the parental skills and knowledge are imperfect.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86494">
    <w:multiLevelType w:val="hybridMultilevel"/>
    <w:lvl w:ilvl="0" w:tplc="25983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86494">
    <w:abstractNumId w:val="59586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160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