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ZSOLT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Fornet Béla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intravénás CT kontrasztanyag szövődmények és statisztikai elemzésük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képalkotó diagnosztika fejlődésének köszönhetően ugrásszerűen nőtt a kontrasztanyagos CT vizsgálatok száma, ám a különböző kontrasztanyag szövődmények kialakulásának kockázata mérséklődött, köszönhetően a körültekintő alkalmazásuknak. Kettős célt tűztem ki: egyrészt, hogy 2 nagy betegforgalmú kórház CT munkahelyein felmérjem, mely kontrasztanyag szövődmények és mellékhatások jelentek, milyen gyakorisággal és súlyossággal; másrészt, hogy feltérképezzem a vizsgálatokról való tájékoztatás eredményességét, hiányosságait és a betegek elégedettségét.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Vizsgálati anyagom a miskolci B.-A.-Z. Megyei Kórház Képalkotó Intézet Neuroradiológiai CT és Sebészeti CT osztályainak, valamint a debreceni Kenézy Kórház Központi Radiológiai Diagnosztika CT részlegének beteganyagából származik. Kutatásomat kontrasztanyagos CT vizsgálatokat követően kitöltetett 1000 kérdőív elemzésével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kérdőívet kitöltő betegek 86,25 %-a teljesen meg volt elégedve a vizsgálat lefolyásával és a vizsgálatot végző radiográfusok munkájával. A betegeknek csupán 25 %-a nem szenved olyan betegségben, mely a kontrasztanyag szövődmények szempontjából rizikótényezőnek tekinthető. Első helyen egy a magas vérnyomás betegség, második helyen cukorbetegség áll, a sor végén a kontrasztanyag érzékenység csupán 4 %, a különböző gyógyszer érzékenységek 6 %-ot, míg az egyéb allergiás betegségek 8 %-ot tesznek ki a vizsgált beteganyagban. Az enyhe tüneteket követően a szédüléses esetek száma volt a legmagasabb, ezt követték a remegés és a hányinger, nagyon ritkák voltak a durvább tünetek megjelenése, mint a szívritmus zavar, a mellkasi fájdalom vagy a görcsroham. A kontrasztanyag extravasatio megjelenése napjainkban már elhanyagolható veszélynek tekinthető, ugyanis az esetek 0,7 %-ában jelentkezett csak ez a probléma.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véleményekből egyértelműen következik, hogy a betegek előzetes tájékoztatása nem megfelelő. Ennek megoldására a radiológiai osztály által a különböző CT vizsgálatokra speciálisan összeállított, részletes tájékoztatókra lenne szükség, melyet a beutalás vagy az előjegyzés helyén adnának át a betegnek. Fontos volna felhívni az előjegyzéskor a betegek figyelmét arra, hogy a vizsgálatot megelőzően hozzák el előző leleteiket, zárójelentéseiket, korábbi képi dokumentációjukat.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48356">
    <w:multiLevelType w:val="hybridMultilevel"/>
    <w:lvl w:ilvl="0" w:tplc="60200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48356">
    <w:abstractNumId w:val="31548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807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