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SZABINA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Lombay Béla</w:t>
            </w:r>
          </w:p>
          <w:p w:rsidR="00DB4822" w:rsidRDefault="00DB4822" w:rsidP="00E11062">
            <w:pPr>
              <w:pStyle w:val="Konzulensek"/>
            </w:pPr>
            <w:r w:rsidRPr="00DB4822">
              <w:t>professzor emeritus,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gyermek populáció csontkor vizsgálata hagyományos és elektronikus radiológiai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gyermekek csontkor vizsgálatához a kéz röntgen felvételein alapuló viszonylag régi atlaszokat használnak. Kérdés , hogy ezek az atlaszok megbízhatók-e napjainkban is. Ennek érdekében egészségesnek tekintett gyermekek, kézsérülés miatt készült röntgen felvételeit tekintettük át. Ezek a felvételek újabb röntgen vizsgálat nélkül alkalmasak ún. egészséges kontroll csoport felállítására.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és feltételezések: TDK munkám célja, tehát a kéz v. alkar traumás sérülések miatt kezelt betegek röntgenfelvételeiből utólag meghatározni a csontkort és a kapott eredményekből különböző szempontok szerint statisztikát készíteni. Továbbá meghatározni, milyen különbségek adódhatnak a mai digitális és a régebben alkalmazott atlasz- módszerek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Kutatásomat a Borsod-Abaúj-Zemplén Megyei Kórház és Egyetemi Oktató Kórház Gyermek Egészségügyi Központ Gyermekradiológiai Osztály beteganyagában végeztem. 1217 röntgen vizsgálat történt összesen valamilyen kéz traumát követően. Ebből kivettem azokat a felvételeket, amelyek nem feleltek meg a csontkor meghatározásához szükséges protokollnak, így összesen 416 beteg röntgen képének áttekintését végeztem el. Vizsgáltam az érintett személyek nemét, életkorát, és statisztikákat készítettem a normális, elmaradott és előrehaladott csontkorokról.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gyermekek 66 %-a mindkét módszerrel normális értéket mutattak, s 33%-uk mutatott előrehaladott, vagy elmaradott csontkort. Ebből a 33%-ból viszont 9,6%-nál figyelhető meg valamilyen endokrin és egyéb betegség. A régi atlasz és újabb digitális csontkor meghatározási módszerek között lényegi eltérés nem volt, s a régebbi atlaszok megbízhatóan alkalmazhatók a pontos meghatározáshoz.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A dolgozat a TÁMOP -4.2.1.B-10/2 KONV 2010-0001 jelű projekt részeként az Európai Unio támogatásával, az Európai Szociális Alap társfinanszírozásával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88700">
    <w:multiLevelType w:val="hybridMultilevel"/>
    <w:lvl w:ilvl="0" w:tplc="3214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88700">
    <w:abstractNumId w:val="373887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764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