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SZÉKELYHIDI RITA</w:t>
            </w:r>
          </w:p>
          <w:p w:rsidR="00C275A3" w:rsidRDefault="00A96AEC" w:rsidP="00C275A3">
            <w:pPr>
              <w:pStyle w:val="Hallgatokepzes"/>
            </w:pPr>
            <w:r>
              <w:t>Élelmiszerbiztonsági és- minőségi 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Szigeti Jenő,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madárfajok RFID chip-ekkel történő jelölésének megbízhatósága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MADÁRFAJOK RFID CHIP-EKKEL TÖRTÉNŐ JELÖLÉSÉNEK MEGBÍZHATÓSÁGA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Székelyhidi Rita, Msc. I. évfolyam, végzés éve: 2013.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Nyugat-magyarországi Egyetem, Mezőgazdasági- és Élelmiszertudományi Kar, Élelmiszertudományi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Dr. Szigeti Jenő, egyetemi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fokozódó igény mutatkozik a hitelt érdemlő nyomon követés iránt. A közelmúlt élelmiszer nemmegfelelőségei, mint a madárinfluenza, valamint a dioxinnal szennyezett élelmiszerek élelmiszerek kereskedelemben való megjelenése megrendítették a fogyasztók bizalmát a termékek eredetében és minőségében.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nyilvántartás szempontjából napjainkban az egyik „legbonyolultabb” és legszerteágazóbb, a baromfiágazat. A Baromfi Információs Rendszer hatékony üzemeltetése átláthatóbbá tehetné a baromfiágazat működését, és lehetőséget teremthet az illegális állományok, valamint a tisztességtelen manipuláció kiszűrésére. A BIR rendszer hátrányaként azonban meg kell említeni a rendkívül magas adminisztrációs igényt, ami magával vonja a munkaidő ráfordítás növekedését is. Ezért a baromfiágazatban a nyilvántartás és nyomon követés megvalósulása érdekében ajánlatos lenne egy újfajta RFID (Radio Frequency Identification) alapú technológia alkalmazása, amely hitelt érdemlően és minden kétséget kizáróan egyedileg képes azonosítani a baromfikat és biztosítani a nyomon követhetőséget a teljes termékpályán.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baromfi jelölési kísérletek célja az RFID microchipes szárnyjelzők alkalmazhatóságának vizsgálata volt. Ennek érdekében meghatároztam a jelölők elvesztési arányát és az állatok stressz állapotát összehasonlítva a kontroll csoporttal. A kísérlet sorozatot pulykákkal, brojler csirkékkel, libákkal és kacsákkal végeztük el. A kapott eredmények alapján megállapítható, hogy az alkalmazott RFID microchipes jelölés nem befolyásolja kedvezőtlenül a vizsgált baromfifajok elhullását a kontroll csoporthoz képest. A vérplazma glükóz és kortikoszteron szintje nem különbözött szignifikánsan (P &gt; 0,05) a jelölt és jelöletlen madarak esetében.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megállapítható, hogy az alkalmazott új rádiófrekvencián alapuló egyedjelölési módszer alkalmas baromfifajok jelölésére és nyomon követésére, de a technológia gyakorlati elterjedéséhez szükséges a jelölés pontosságának és tartósságának növelése. Egy ilyen jelölési móddal a baromfi ágazatban is biztosítható a farmtól az asztalig való nyomon követhetőség, valamint az illegális baromfiállományok kiszűrése.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34293">
    <w:multiLevelType w:val="hybridMultilevel"/>
    <w:lvl w:ilvl="0" w:tplc="30346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34293">
    <w:abstractNumId w:val="14734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707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