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BLAZSEK KATINKA</w:t>
            </w:r>
          </w:p>
          <w:p w:rsidR="00C275A3" w:rsidRDefault="00A96AEC" w:rsidP="00C275A3">
            <w:pPr>
              <w:pStyle w:val="Hallgatokepzes"/>
            </w:pPr>
            <w:r>
              <w:t>Növényorvosi 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Pinke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Kálmán,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Posztemergens gyomirtási kísérlet alkaloida mákvetésben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mezotrion és tembotrion hatóanyagok egyre népszerűbbek az alkaloida mák posztemergens gyomirtásában. E tanulmány ezeknek a herbicideknek a gyomirtási hatékonyságát mutatja be szántóföldön beállított kisparcellás kísérleti körülmények között, négy ismétlésben, véletlen-blokk elrendezésben egy kisalföldi családi gazdaság mákvetésében. A különféle gyomirtó szerek hatását a gyomok szárazanyagtömege, valamint egyedszáma alapján értékeltük, az adatokat varianciaanalízissel elemeztük. Az eredmények azt mutatják, hogy a vizsgált hatóanyagok különböző dózisokban és kombinációkban szignifikánsan gyérítették az alkaloida kinyerése céljából történt mákvetés legfontosabb gyomnövényeit, mint pl. a Chenopodium album-ot, a Fallopia convolvulus-t és a Polygonum aviculare-t.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53139">
    <w:multiLevelType w:val="hybridMultilevel"/>
    <w:lvl w:ilvl="0" w:tplc="22247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53139">
    <w:abstractNumId w:val="75653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290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