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KASZÁS JUDIT</w:t>
            </w:r>
          </w:p>
          <w:p w:rsidR="00C275A3" w:rsidRDefault="00A96AEC" w:rsidP="00C275A3">
            <w:pPr>
              <w:pStyle w:val="Hallgatokepzes"/>
            </w:pPr>
            <w:r>
              <w:t>gyógypedagógia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Meggyesné Hosszu Tímea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értelmileg akadályozott felnőttek szexuális élete a bentlakásos intézményekben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az értelmileg akadályozott felnőttek szexuális életét vizsgáltam a bentlakásos intézményekben. Az ötlet alapjául Nordin Eszter: TABU című filmje szolgált. Mivel Tolna megyében lakom, így a vizsgálat helyszíne a Tolna Megyei Önkormányzat Integrált Szociális Intézményének négy tagintézménye volt. Az otthonok között volt rehabilitációs intézmény, és ápoló-gondozó intézmény is. A kutatás módszereként a félig strukturált interjút alkalmaztam, mivel fontosnak tartom a vizsgálat során a személyes kapcsolat kialakítását. Mind a személyzeti tagokkal, mind az intézményekben élő értelmileg akadályozott személyekkel készítettem interjúkat. Ahol engedélyt kaptam rá, fotókat és hangfelvételeket is készítettem, ezzel is alátámasztva a megszerzett információk hitelességét. A kérdéseket természetesen külön-külön állítottam össze a két csoport részére. Kérdéseim kiterjedtek a személyi, és tárgyi feltételekre, a módszertani háttérre, a védekezés, gyermekvállalás, maszturbáció és sok más témakört illetően. A feldolgozott szakirodalom alapján a hipotéziseim a következők voltak: 1. Az értelmileg akadályozott felnőtt személyeket ellátó bentlakásos intézményekben eltérő a szexualitáshoz való hozzáállás, a szexuális nevelés. 2. Vannak olyan intézmények, amelyekben nincs egységesen kialakult módszertan, szemlélet e témával kapcsolatban. 3. Nem minden intézmény felel meg a törvényben megszabott személyi feltételeknek, hiszen nem mindenhol alkalmaznak gyógypedagógust a lakók fejlesztésében. Úgy gondolom, kutatásom során olyan kérdésekre kerestem a választ, amelyek még ma is tabunak számítanak a szakmában, így mindenképp fontosnak tartom a kutatás folytatását. Eredményeim alapján elmondható, hogy jelenleg sincs egységesen kialakult módszertan a témában ezekben az intézményekben. Fontosnak tartom a kutatás megismétlését pár év múlva, illetve a vizsgálat kiterjesztését a 18 éven aluli személyeket ellátó bentlakásos intézményekben.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281671">
    <w:multiLevelType w:val="hybridMultilevel"/>
    <w:lvl w:ilvl="0" w:tplc="939315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281671">
    <w:abstractNumId w:val="5228167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48982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