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KASZÁS</w:t>
            </w:r>
          </w:p>
          <w:p w:rsidR="00C275A3" w:rsidRDefault="00A96AEC" w:rsidP="00C275A3">
            <w:pPr>
              <w:pStyle w:val="Hallgatokepzes"/>
            </w:pPr>
            <w:r>
              <w:t>special education</w:t>
            </w:r>
            <w:r>
              <w:br/>
            </w:r>
            <w:r w:rsidR="00E77B23">
              <w:t>Unified,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Meggyesné Hosszu</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Sexual life of mentally handicapped adults in residential institutitons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addresses the sexual life of mentally handicapped adults living in residential institutions. The idea was inspired by the documentary film TABU by Eszter Nordin. Since I live in Tolna County, the research toke place in four of the member institutions of Tolna County Integrated Social Institution. Among the institutions were rehabilitation institutions as well as nursing institutions. As a means of research I used semi-structured interview, for I consider it important to build social relationship throughout the investigation. I arranged interviews with staff members as well as the mentally handicapped living in the institutions. If given the permission I took photos and recorded audio of the interview to ensure the authenticity of the information gained. My questions were of course designed specifically for each group. The questions included personal and material conditions, methodology, sexual protection, parenthood, masturbation and many other topics. Based on the professional literature used I had the following hypothesis: 1. In the institutions with mentally handicapped adults there is a different attitude for sexuality and sexual education. 2. There are institutions with no unified methodology or attitude regarding this topic. 3. Not every institution is in accordance with the law regarding personal conditions, as not all of them employ special education teachers to help the residents. I do believe that in my research I was looking for answers for questions that are still considered a taboo in this field and therefore I consider it important to continue this research. According to the results of the study we can draw the conclusion that there is still no unified methodology regarding this topic in such institutions. I consider it important to repeat the research in a few years and also to extend it to the residential institutions nursing people under the age of 18.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76838">
    <w:multiLevelType w:val="hybridMultilevel"/>
    <w:lvl w:ilvl="0" w:tplc="65140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76838">
    <w:abstractNumId w:val="77976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343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