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TÍMEA</w:t>
            </w:r>
          </w:p>
          <w:p w:rsidR="00C275A3" w:rsidRDefault="00A96AEC" w:rsidP="00C275A3">
            <w:pPr>
              <w:pStyle w:val="Hallgatokepzes"/>
            </w:pPr>
            <w:r>
              <w:t>Gyógypedagógia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Lesznyák Márta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Diszlexiás fiatalok idegen nyelvtanulási stratégiái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diszlexia és a nyelvtanulás összefüggései, ezen belül pedig a tanulási stratégiák vizsgálata. Célom minél inkább megvilágítani a témát, a diszlexiáról egy minél átfogóbb képet adni a nyelvtanulás tükrében. A témaválasztás során felvetődött bennem a annak a kérdése, hogy az idegen nyelvet tanuló diszlexiások által használt, illetve kedvelt idegen nyelv tanulási stratégiák vajon mennyiben térnek el a többségi tanulók által leginkább alkalmazott stratégiáktól. A dolgozatomban bemutatom, hogy az egyes csoportokban melyek a leginkább kedvelt és leginkább mellőzött stratégiák és megpróbálok ebből következtetéseket levonni. Megvizsgálom a két csoport közti hasonlóságokat és különbségeket, valamint kitérek a nemek közt található eltérésekre is.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azt az eredményt kaptam, hogy a diszlexiások nyelvtanulási stratégiái több ponton is eltérnek a többségi nyelvtanulók által használt stratégiáktól, azonban hosszú távú következtetéseket nem tudok levonni a minta alacsony létszámát tekintve. Az eredmények azonban adhatnak egy nagyon jó alapot arra, hogy miért érdemes a témával mélyebben és részletesebben is foglalkozni.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Sajnos a nemek közti különbségek nem igazolódtak be, ez főképp annak tudható be, hogy a csoporton belül a nemek aránya nem volt kiegyenlített, mindenesetre ez is további kutatásra sarkalló tényező.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arra engednek következtetni, hogy diszlexiások nyelvtanulása esetén más stratégiák alkalmazása eredményesebb tanuláshoz vezetne, ez pedig jó hír azoknak, akiket eddig kizártak a nyelvtanulás lehetőségéből a nyelvtanulás sikertelensége miatt.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222195">
    <w:multiLevelType w:val="hybridMultilevel"/>
    <w:lvl w:ilvl="0" w:tplc="20511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222195">
    <w:abstractNumId w:val="832221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08157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