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 ÉVA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Nagyné Hegedűs Anita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Tanulásban akadályozott gyermekek szorongása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felmérni a tanulásban akadályozott gyermekek szorongásának mértékét. Továbbá igazolni, vagy elvetni azt a feltételezést, miszerint a tanulásban akadályozottság, illetve a tanulásban akadályozott gyermekek intellektuális képességzavarából, tanulási korlátaiból eredeztethető eltérő élet-tapasztalatok valós rizikófaktorként szolgálnak a szorongás kialakulására többségi iskolában tanuló, ép értelmű, optimális fejlődésmenettel rendelkező kortársaikkal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tanulásban akadályozottság, illetve a tanulásban akadályozott gyermekek, valamint a szorongás több aspektusból történő bemutatása után, empirikus kutatásom eredményeinek tükrében keresem a metszéspontot a tanulásban akadályozottság és a szorongás kapcsolatában.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30119">
    <w:multiLevelType w:val="hybridMultilevel"/>
    <w:lvl w:ilvl="0" w:tplc="24035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30119">
    <w:abstractNumId w:val="92030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83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