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DÓRA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Nagyné Hegedűs Anita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Tanulásban akadályozott gyermekek figyelmének és emlékezetének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tanulási képesség kialakulásában elengedhetetlen szerepe van a legtöbb kognitív funkciónak. Dolgozatomban a figyelem és az emlékezet témakörének körüljárására vállalkozom a teljesség igénye nélkül.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figyelem alapvető képesség, az információszerzés elemi feltétele. Kapuként működik a tudás megszerzéséhez. Az emlékezet olyan összetett kognitív képesség, amely biztosítja az ingersorok bevésését és felidézését.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felhívja a figyelmet az emlékezet és a figyelem fejlesztésének fontosságára, mivel e kognitív funkciók megfelelő funkcionálása nélkül nem beszélhetünk eredményes tanulásról.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tanulásban akadályozott gyermekek figyelmi terjedelme szűk, nem tartós és sokkal fáradékonyabb, fokozottabban jellemző a kicsapongás, a hullámzás. A felidézés során nem tudnak mindent pontosan felidézni. A gyermek többnyire csak az utolsó elemre emlékszik egy hosszú utasításból, a tanultakat nehezen tudja „lehívni” a tartós memóriából. Éppen ezen problémákból adódóan szükséges a minél többszöri ismétlés és gyakorlás a tanulásban akadályozott gyermeknek mind a figyelem, mind az emlékezet terén.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empirikus vizsgálatban 4 gyermek figyelem és vizuális emlékezet fejlesztése történt. A gyermekek 10-12 évesek, mindannyian diagnózisukat tekintve enyhe értelmi fogyatékosak. A vizsgálatba bevontam egy illesztett kontroll csoportot is, mivel fontos, hogy a kapott eredmények alátámaszthatók legyenek. A fejlesztés megkezdése előtt mindkét csoporttal felvettem egy előtesztet, majd a fejlesztés befejezésekor egy utótesztet. Ezzel biztosítva a fejlesztés eredményességének szemléltetését. A fejlesztés 2012 márciustól májusig történt heti 2 alkalommal.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figyelem területén a fejlesztett csoport átlagosan 26%-os fejlődést mutatott az utófelméréskor. A kontroll csoport ezzel szemben átlagosan 9%-os fejlődést mutatott. Az emlékezet terén a fejlesztett csoport átlagosan 22%-ot fejlődött, míg a kontroll csoport átlagosan 2%-ot fejlődött.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a gyerek fejlődtek az eltelt időszakban. A fejlesztésben eltelt rövid idő ellenére mérhető eredményeket kaptam mind az emlékezet, mind a figyelem területén a két csoport között. Ugyanakkor a kimutathatóbb, elkülönültebb eredmények érdekében egy hosszabb távú fejlesztés megvalósítása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71771">
    <w:multiLevelType w:val="hybridMultilevel"/>
    <w:lvl w:ilvl="0" w:tplc="81817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71771">
    <w:abstractNumId w:val="71271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170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