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DÓRA</w:t>
            </w:r>
          </w:p>
          <w:p w:rsidR="00C275A3" w:rsidRDefault="00A96AEC" w:rsidP="00C275A3">
            <w:pPr>
              <w:pStyle w:val="Hallgatokepzes"/>
            </w:pPr>
            <w:r>
              <w:t>egészségfejlesztő tanár</w:t>
            </w:r>
            <w:r>
              <w:br/>
            </w:r>
            <w:r w:rsidR="00E77B23">
              <w:t>MSc, 3.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Tarkó Klára</w:t>
            </w:r>
          </w:p>
          <w:p w:rsidR="00DB4822" w:rsidRDefault="00DB4822" w:rsidP="00E11062">
            <w:pPr>
              <w:pStyle w:val="Konzulensek"/>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egészségfejlesztés megléte és megítélése a kecskeméti oktatási intézményekben, a 2012-es Nemzeti Alaptanterv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Kutatásunk során arra voltunk kíváncsiak, hogy tanár kollégáink mennyire vannak tisztában az egészségfejlesztés tartalmával, hogyan vélekednek annak szükségességéről. Korunk oktatási problémája, hogy a felnövekvő nemzedék nagy része egészségkárosító magatartásformákat tesz magáévá, szinte alig mozog és helytelenül, rendszertelenül táplálkozik. Nekünk, tanároknak, adatott meg az a nemes feladat, hogy ezeket a tanulókat neveljük és pozitív példákat állítsunk eléjük. Ha megfelelő lenne az egészségnevelés az iskolákban, nem is lenne értelme vizsgálódnunk ebben a témában. Mivel az egészségfejlesztés az új kor szüleménye és meglévő problémák hívták életre, fontos lenne, hogy minden pedagógus értesüljön azokról az információkról, amelyekről az ilyen fajta végzettséggel rendelkező szakemberek tanulnak és tudnak. A kutatás során 31 tanár kérdeztünk meg, 3 különböző iskolából és 99 laikust, akik nem rendelkeznek tanári diplomával, hogy szerintük mit is takar az a fajta tevékenység, amelyet ma úgy hívunk: egészségfejlesztés.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40940">
    <w:multiLevelType w:val="hybridMultilevel"/>
    <w:lvl w:ilvl="0" w:tplc="92595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40940">
    <w:abstractNumId w:val="40540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18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