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ANIKÓ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Keczer Gabriella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szegedi andragógus hallgatók vállalkozási hajlandósága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SZEGEDI ANDRAGÓGUS HALLGATÓK VÁLLALKOZÁSI HAJLANDÓSÁGA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Szegedi Tudományegyetem Andragógia alapszakos hallgatóinak vállalkozási hajlandósága, melyet primer kutatással tártam fel. A kutatásom célja az volt, hogy átfogó képet kapjak intézetem hallgatóinak vállalkozási hajlandóságáról. Többek között arra kerestem választ, hogy a hallgatótársaim hol szeretnének elhelyezkedni a diploma megszerzését követően; indítanának-e saját vállalkozást, ha igen, akkor milyen területen, és mi motiválná őket.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fő hajtóereje saját kíváncsiságom volt. Végzős hallgatóként nap mint nap foglalkoztat az a kérdés, hogy el tudok-e helyezkedni a diplomaszerzést követően. Tisztában vagyok azzal, hogy a végzett hallgatók egy része nem tud majd alkalmazottként elhelyezkedni, számunka a saját vállalkozás indítása lehet megoldás. Kutatásommal nem csak azt sikerült feltárnom, hogy vállalkozó kedvűek-e a szegedi andragógus hallgatók, hanem képet kaptam arról is, hogy a felnőttképzésben és a kultúraközvetítésben jelentős, és egyre növekvő a forprofit vállalkozások, vállalkozók szerepe. Ezért is fontos, hogy az andragógus hallgatók nyitottak legyenek az üzlet, a vállalkozások világára.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fiatalok vállalkozási hajlandóságának alapfeltétele az üzleti ismeretek és kompetenciák elsajátítása. Ezért dolgozatomban kitérek a vállalkozási és üzleti ismeretek tanításának fontosságára a köz- és felsőoktatásban. Ezt az Európai Unió felismerte, és ajánlásokat fogalmazott meg az úgynevezett Oslo Agenda keretében. A magyar kormány a 2012-es Nemzeti Alaptantervben, valamint a 2011-es Felsőoktatási törvényben rögzítette ezen ismeretek oktatását.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üzleti ismeretek oktatásán túl számos olyan program, jó gyakorlat van, amely szintén segíti a fiatalok vállalkozóvá válását. Dolgozatomban néhány ilyen jó gyakorlatot is bemutatok.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360263">
    <w:multiLevelType w:val="hybridMultilevel"/>
    <w:lvl w:ilvl="0" w:tplc="477581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360263">
    <w:abstractNumId w:val="313602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50707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