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LUCA ALEXA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Bozsó Renáta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„Hova tovább?” Pályaorientációs körkép Szolnokon, kiemelt tekintettel a középiskolai és felnőttképzésben érvényesülő orientációra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pályaorientáció a 21. század kihívásainak való megfelelés kulcsfontosságú eszköze, mely hozzásegíti az embereket egész életük során a megfelelő önismerethez, s melynek eredményeként az orientáltak meghozhatják pályaválasztási döntésüket, korrigálhatják életpályájukat. Ezek alapján a pályaorientáció elválaszthatatlan eleme az élethosszig tartó tanulásnak. A lifelong learning megvalósulásával párhuzamosan már az óvodában, általános iskolában meg kellene kezdődnie az orientálásnak, hogy a középiskolán átívelve folytatódjon a felsőoktatásban, felnőttképzésben, végül az oktatási rendszerből kilépve a munka világában jelenjen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a köz- és felsőoktatásban, illetve a felnőttképzésben résztevőket megcélzó pályaorientációs intézményrendszert, annak működését, konkrét feladatait Szolnokon megvizsgálva a hiányosságokat felderítsem, s megoldási javaslatokat fogalmazzak meg. A szolnoki helyzetkép felvázolásának érdekében primer és szekunder kutatást is folytattam. A témához kapcsolódó tanulmányok mellett a KSH adatait, a releváns jogszabályokat, számos weboldalt és kiadványt tekintettem át dolgozatomban. A lokális rendszer működését befolyásolja a nemzeti szintű jogi szabályozás, intézményi háttér és finanszírozási rendszer, melyek felkutatásához internetes források mellett telefonos interjúkat folytattam. Személyes, telefonos és e-mailes interjúk keretében kaptam információt a köz- és felsőoktatási intézmények munkatársaitól, illetve a pályaorientációban érintett külső szolgáltatóktól, majd strukturált kérdőív formájában tettem fel kérdéseimet 10 felnőttképzést folytató intézménynek, illetve 5 középiskola végzős hallgatóinak.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elmondható, hogy a pályaorientáció jogszabályi, intézményi háttere összetett, anyagi források nem állnak jelentős mennyiségben rendelkezésre, így szakképzett tanácsadók sem tevékenykednek a felkeresett intézményekben. A pályaorientációra a szolnoki oktatási és felnőttképzési intézmények nem fordítanak nagy figyelmet, az önismeret fejlesztése nem jelenik meg markáns célként, csupán a következő oktatási szintre történő felkészítés eszközeként alkalmazzák. Úgy vélem, az országos szintű intézményrendszer egységesítése, a jogszabályok átláthatóvá tétele, illetve a folyamatos finanszírozás kialakítása pozitív hatást gyakorolna a helyi rendszerre is. Szolnokon pedig létre kellene hozni egy koordináló szervezetet, amely az intézmények együttműködését ösztönözné, s szakmai segítséggel látná el 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797916">
    <w:multiLevelType w:val="hybridMultilevel"/>
    <w:lvl w:ilvl="0" w:tplc="28539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797916">
    <w:abstractNumId w:val="81797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541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