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RENÁTA MÁRTA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Farkas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„Kulcsképzés” – A kompetenciafejlesztés lehetőségei a munkanélküliség leküzdésében.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munkanélküliségi rátája évek óta magas szinten stagnál. A gazdasági problémák, a munkanélküliség, a társadalom hátrányos helyzetű rétegeit sújtják leginkább. Ők azok akik, mert nagyvárosoktól távol élnek, vagy mert alacsony iskolai végzettséggel rendelkeznek, kiszorulnak a munkaerőpiacról, s tartós munkanélkülivé válnak. A munkaerőpiac nem fogadja be őket, mert a végzettséget igazoló dokumentum és az ehhez társuló tapasztalat ma már szigorú előfeltétele egy állás megszerzésének. Bár az elméleti és gyakorlati tudás bővítése, a kompetenciák fejlesztése a társadalom ezen rétegeiben lenne a legszükségszerűbb, e csoportok elérése és felnőttképzésbe való bevonása problematikus.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Dolgozatomban, szekunder kutatásaim során gyűjtött információk alapján, igyekszem megtalálni e társadalmi rétegek felnőttképzésbe történő bevonásának leghatékonyabb módját, valamint rámutatni kompetenciáik fejlesztésében rejlő lehetőségekre. A téma szakirodalmának feldolgozásán túl törekedtem az önálló munkára. Primer kutatásaim során interjúkat készítettem olyan közművelődési intézmények szakembereivel, amelyekben megtalálhatóak a társadalom hátrányos helyzetű rétegeinek felzárkóztatásához, munkaerő-piaci helyzetük javításához hozzájáruló kompetenciafejlesztő képzések. Igyekeztem ezek közül kiválogatni és bemutatni az efféle kompetenciafejlesztés legjobb gyakorlatait, „best practice”-eit.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eredményeként bebizonyosodott, hogy a közművelődési intézmények, mind elhelyezkedésükből, mind felépítésükből adódóan hatékony módon képesek elérni és oktatásba, képzésbe vonni a térség hátrányos helyzetű csoportjait. Magyarországon ma majdnem minden településen található egy közösségek befogadására kiválóan alkalmas színtér, mely lehetővé teszi a kompetenciák hatékony fejlesztéséhez szükséges kötetlen, nem formális tanulási formát.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hangsúlyozom az európai uniós pályázatok szerepét a közművelődési intézmények felnőttképzésbe való bekapcsolódásában. Feltárom a közművelődési intézményekben megvalósuló képzések működési lehetőségeit és problémáit, majd javaslatokat fogalmazok meg azok megoldására. A képzések hatékonyságát leginkább gátló problémának az európai uniós pályázatok rövid (mindössze 2 év) támogatási idejét találtam, melynek eredményei a rövidtávú, célját csak részben elérő ad-hoc programok.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36307">
    <w:multiLevelType w:val="hybridMultilevel"/>
    <w:lvl w:ilvl="0" w:tplc="778321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36307">
    <w:abstractNumId w:val="105363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12417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