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 ZSANETT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Pajor Enikő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Démuth Ágnes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Élőkönyvtár, amelyben Mi vagyunk az Élő Könyvek - Az Élőkönyv módszer alkalmazási lehetőségei a kulturális mediáció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Egy külföldi példa alapján, a Living Library - Élőkönyvtár formabontó ötletét felhasználva és továbbgondolva konzulenseimmel kutatócsoportot alakítottunk annak érdekében, hogy kutatásunk során megvizsgáljuk, hogyan lehet alkalmazni az elgondolást a kulturális mediáció területén.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Dolgozatomban az általunk kidolgozott Élőkönyv módszert és a kutatási tevékenységünket mutatom be. Az Élőkönyvtárak többsége az extrém másságot helyezi a középpontba. Kutatásunkban ezzel az elképzeléssel szakítottunk, és a pozitív másság előtérbe helyezését tartottuk fontosnak. Élőkönyvtárt alapítottunk, amelyben MI (hallgatók, oktatók) vagyunk az Élő Könyvek.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Elképzeléseinkre alapozva, a kutatási programot Szegeden, a Tudományegyetem jelenlegi és már végzett hallgatóinak és oktatóinak körében végeztük el. Az előkészületek közel egy éve kezdődtek, az aktív kutatói munka folyamán eddig 5 programot valósítottunk meg az egyetem falai között. Újragondolt ötletünk megvalósításához egy előmérést, ezt követően pedig egy 4 alkalomból álló tematikus programtervet hoztunk létre - szabadidős elfoglaltságok, szakmák-mesterségek, tanári hivatás és tradícióőrzés témákkal. Programjainkon összesen 49 regisztrált Olvasó és 30 Élő Könyv vett részt. Könyveink között olvasható volt többek között Singjay, BJD-babás, Hegedűművész, Biokertész, Színész vagy akár Újságíró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Élőkönyv módszer nyomán az Élő Könyv és Olvasója az olvasás során egyaránt az informális tanulás és a személyiségfejlődés új útjait tapasztalhatja meg. Feltételeztük, hogy a rendszeresen megtartott, mediációs háttérmunkával levezetett alkalmaink fokozott érzelmi hatással bírnak a programban résztvevőre, segítik a kommunikációs készség javulását, emellett az önbecsülésre, és a társas kapcsolatok kiépítésére is pozitív hatással vannak. A program lehetőséget ad arra, hogy megismerjük a másik ember másságát, színes egyéniségét, a világ ezer és ezer arcát és egyben a közös azonosságot, annak érdekében, hogy a kölcsönös tájékozatlanság ne hátráltassa a mindennapi kapcsolatainkat.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 Az idei programsorozatunk lezárult, de 2013-ban jön a folytatás: az élőkönyvtár ismét kinyitja kapuit, a nagyfokú érdeklődésnek és az eddigi résztvevők elvárásainak megfelelően tematikus programjainkat a későbbiekben is szeretnénk folytatni. Remélem, hogy e sorok olvasói hasznosnak ítélik meg újító elgondolásainkat. A kutatás iránt érdeklődők felvehetik velem a kapcsolatot az elokonyv@gmail.com e-mailcímen.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26139">
    <w:multiLevelType w:val="hybridMultilevel"/>
    <w:lvl w:ilvl="0" w:tplc="3312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26139">
    <w:abstractNumId w:val="838261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348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