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BOHATI</w:t>
            </w:r>
          </w:p>
          <w:p w:rsidR="00C275A3" w:rsidRDefault="00A96AEC" w:rsidP="00C275A3">
            <w:pPr>
              <w:pStyle w:val="Hallgatokepzes"/>
            </w:pPr>
            <w:r>
              <w:t>cultural mediation</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JUDIT MIHALYFI</w:t>
            </w:r>
          </w:p>
          <w:p w:rsidR="00DB4822" w:rsidRDefault="00C275A3" w:rsidP="004D7940">
            <w:pPr>
              <w:pStyle w:val="Hallgatokepzes"/>
            </w:pPr>
            <w:r>
              <w:t>cultural mediation</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Edit Ujvari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”See, hear, feel!” Cultural mediation at the museums of Szeged for disabledpeople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integration of disabled people and their equal opportunities is very important for the European Union. The museums have a big responsibility in the guarantee of equal opportunities. In our study we made a research in the museums of Szeged to estimste level of obstacle-free in these institutions. Our hypothesis is: the communical obstacle-free is not exist in the museums however there are inchoations. We made interviews with the workers of the museums and the representatives of the target audiences,the disabled. We focused for blind and deaf people in our essay.We made museum lessons specifically for the blind and deaf target audiences in the Interaktív Természetismereti Tudástár. We made a video about this lessons, that you could also see in the annex. This experiences helped us to made a planning guide, which could help the museums to support and guarantee equal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25629">
    <w:multiLevelType w:val="hybridMultilevel"/>
    <w:lvl w:ilvl="0" w:tplc="71795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25629">
    <w:abstractNumId w:val="71725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478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