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PRAVETZ BEÁTA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Viskolcz Noémi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Pulszky Ferenc gyűjteményei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Pulszky Ferenc gyűjteményeinek történetét választottam. Pulszky a 19. század egyik legjelentősebb tudósa, muzeológusa, műtörténésze és kultúrpolitikusa volt. Kevésbé ismert, hogy Kossuth Lajos munkatársaként sokat politizált is, ám 1849 után ez a tevékenysége fokozatosan háttérbe szorult. Az emigrációból 1867-ben térhetett haza, nem sokkal utána kinevezték a Magyar Nemzeti Múzeum igazgatójának.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Pulszky-gyűjtemény megalapozója Fejérváry Gábor, Pulszky Ferenc nagybátyja volt, aki nagy hatást gyakorolt a fiatalemberre, s művészeti-esztétikai nézeteit külföldi útjaikon szakemberek segítségével formálta. Fejérváry hatalmas és eklektikus anyagában többféle tárgytípus volt megtalálható, többek között bronzok, elefántcsontok, arany- és ezüsttárgyak. 1851-ben Pulszky feleségére, Walter Teréziára hagyta nagyszerű kollekcióját.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Pulszky Ferenc nagybátyja hatására már fiatal korától maga is gyűjteni kezdett, és egy teljesen különálló és jelentős művészeti gyűjteményt hozott létre, amely elsősorban olyan antik tárgyakban volt gazdag, mint a metszett kövek vagy bronzok. 1851 után ezt egyesítette Fejérváry gyűjteményével, azonban élete során többször is rákényszerült, hogy a tárgyak bizonyos részeitől megváljon.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gyűjtemény formálódásának, alakulásának, majd eladásának a részleteit vizsgálom meg, külön figyelmet fordítva egy-egy nevezetesebb tárgyra. A feldolgozáshoz levéltári és könyvtári kutatást folytattam, amelynek során olyan forrásokat használtam fel és építettem be a dolgozatba, amelyek számos új adalékkal gazdagítják az eddigi Pulszky-szakirodalmat.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66728">
    <w:multiLevelType w:val="hybridMultilevel"/>
    <w:lvl w:ilvl="0" w:tplc="33892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66728">
    <w:abstractNumId w:val="22266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515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