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KRISZTINA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Andor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Étkezési zavarok megjelenése sportoló és nem sportoló diákok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étkezési zavar, anorexia athletica, női atléta triász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étkezési zavar (ED) korunkban igen gyakran emlegetett probléma. Számos publikáció beszámol az ED és a sport kapcsolatáról. Ismert kategorizálás szerint klasszikus ED az anorexia nervosa, illetve a bulemia nervosa. Újabban írták le az aktív sportolás időszakában előforduló anorexia athletica-t. A ED és a sportolás együttes előfordulása kapcsán vált ismertté a női atléta triászt, ami az ED, a menstruációs zavar és a csontanyagcsere-zavar együttes előfordulását jelenti.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Cél: Kutatásunk során a Szegedi Tudományegyetem 151 fő testnevelő-edző (TE) és 187 fő nem testnevelő-edző (NEM TE) szakos hallgatói körében vizsgáltuk az ED előfordulási gyakoriságát. Továbbá felmértük a résztvevők sportolási szokásaik, illetve a menstruációs zavarok előfordulási gyakoriságát.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Az ED lehetséges előfordulást az EDI, illetve a Scoff-tesztekkel vizsgáltuk, a sportolási szokások felmérését és a menstruációs zavarok feltárását az általunk összeállított kérdéscsoportokkal végeztük. A BMI-t és a test relatív zsírtömegét InBody 230 készülékkel mértük. Eredményeinket egyszerű leíró statisztikával (%), illetve Mann-Whitney U-teszttel értékeltük.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TE illetve NEM TE szakos hallgatók között számottevő különbséget nem találtunk az ED előfordulásának gyakoriságát illetően. A férfiak illetve nők között mind a két csoportban szignifikáns különbségek fedezhető fel. Menstruációs zavart nem állapítottunk meg azoknak a hallgatóknak a körében, akiknél ED-t mutattak ki tesztjeink. A fiúk BMI-je mindkét vizsgált csoportban szignifikánsan magasabb volt, mint a lányoké. A fiú és lány TE hallgatók is alacsonyabb testzsír százalékkal rendelkeztek. Mindkét csoporton belül a fiúknak volt alacsonyabb testzsír százaléka.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Az ED csak igen kis százalékban jelentkezik az általunk vizsgált hallgatók körében. A sportolási szokások igen eltérőek azoknál a hallgatóknál, akiknél az ED kimutatható. Többségében csapatsportot és kisebb százalékuk az ED zavarral összefüggésbe hozható sportot űznek. Az EDI és a Scoff-teszt eltérő eredményeket mutatott a vizsgálatok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97231">
    <w:multiLevelType w:val="hybridMultilevel"/>
    <w:lvl w:ilvl="0" w:tplc="38178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97231">
    <w:abstractNumId w:val="950972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10415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