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GYULA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Hézsőné Böröcz Andrea</w:t>
            </w:r>
          </w:p>
          <w:p w:rsidR="00DB4822" w:rsidRDefault="00DB4822" w:rsidP="00E11062">
            <w:pPr>
              <w:pStyle w:val="Konzulensek"/>
            </w:pPr>
            <w:r w:rsidRPr="00DB4822">
              <w:t>testnevelő tanár,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Testnevelő-edző szakon tanuló atléták és labdajátékosok kondicionális és koordinációs képességeinek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Koltai Jenő szerint „az atlétikai mozgások végzése közben megszerzett fizikai képességek, szellemi tulajdonságok segítségével emelkedhetnek más sportág képviselői is a nemzetközi színvonalra." Az atlétika mozgásanyaga, a különböző sportágakban- így a csapatsportágakban is- jelentős szerepet tölt be. A futások, járások, ugrások, dobások, tartalmilag, speciális esetekben (labdaszerzés, jobb helyzet teremtése a gólhoz) módosulhatnak. . Egyes sportág specifikus elemeket csak azok képes eredményesen alkalmazni, akik jól hajtják végre az atlétika mozgásanyagát képező természetes gyakorlatokat, így a futásokat, járásokat, ugrásokat, dobásokat. Dolgozatomban kondicionális és koordináció képességeket mértem fel, különböző csapatjátékokban versenyző hallgatóknál, és arra a kérdésre szeretnék választ kapni, hogy van-e lényeges különbség az egyes labdajátékokban versenyzők és az atléták – fizikai képességekben megmutatkozó – teljesítményei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60 férfi főiskolai hallgató (5 sportág, sportáganként 12 fő) képezte a mintámat. 8 teszt elvégzésével (flamingó-teszt, Sargent-ugrás, helyből távolugrás, 60m futás, bumerángfutás, 30m-es szlalom futás, Querg-teszt, Cooper-teszt) kapott eredményeket kétmintás t próba alapján összegeztem.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következő eredményeket kaptam. Egyes hipotéziseim beigazolódtak, miszerint az atléták dinamikus gyors ereje jelentősen jobb, mint a labdarúgóké és kosárlabdázóké, míg más feltételezéseim nem a várt eredményt hozták, például a hosszú távú állóképességi tesztben, az összetett mozgásgyorsasági feladatokban. Az egyensúlyozó képességük alapján, az a megállapításom, hogy az egyensúlyozó képességi szintjük azonos eredmény fog mutatni, az atléták és a labdajátékosok között, szintén nem igazolódott be. Eltérő eredmények születtek.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eddigi megállapítások alapján (mivel az atléták kiemelkedtek egyes motoros képességekben) joggal feltételezhetem, hogy ha a labdajátékokban, az atletikus mozgások fejlesztésére nagyobb hangsúlyt fektetnének, akkor magasabb teljesítmény elérésére lennének képesek, a csapatsportágban versenyzők.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544905">
    <w:multiLevelType w:val="hybridMultilevel"/>
    <w:lvl w:ilvl="0" w:tplc="62434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544905">
    <w:abstractNumId w:val="845449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5351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