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FEKETE SZERÉNA</w:t>
            </w:r>
          </w:p>
          <w:p w:rsidR="00C275A3" w:rsidRDefault="00A96AEC" w:rsidP="00C275A3">
            <w:pPr>
              <w:pStyle w:val="Hallgatokepzes"/>
            </w:pPr>
            <w:r>
              <w:t>testnevelő-edző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Szablics Péter</w:t>
            </w:r>
          </w:p>
          <w:p w:rsidR="00DB4822" w:rsidRDefault="00DB4822" w:rsidP="00E11062">
            <w:pPr>
              <w:pStyle w:val="Konzulensek"/>
            </w:pPr>
            <w:r w:rsidRPr="00DB4822">
              <w:t>Ph. D. hallgató,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hosszútávfutó atléták és a hosszúpályás gyorskorcsolyázók állóképességének, testösszetételének és erőkifejtésének összehasonlítása a szegedi utánpótlás korosztályban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gyorskorcsolyázóként és atlétaként, az edzéseken, versenyeken és egyetemi tanulmányaim során szerzett ismereteimet és tapasztalataimat szakkönyvek, folyóiratok, internetes adatgyűjtések és publikációk segítségével kiegészítve vizsgáltam a gyorskorcsolyázók és atléták állóképességét, testösszetételét és erőkifejtő képességét.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Célok: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általam választott sportágakban kívánom azonosítani és elemzően tárgyalni, azokat a különbségeket, amelyek a sportág eredményességét meghatározzák.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Mennyire fontos a fizikai felkészülés e két sportágban és milyen mérésekkel ellenőrizhető a sportoló fizikai állapota akár a felkészülés során.A hosszútávfutó atléták, vagy a hosszúpályás gyorskorcsolyázók állóképessége, testösszetétele és erőkifejtési képessége a jobb.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méréseket szegedi egyesületek, 2 gyorskorcsolya és 1 atlétika szakosztály, 20 versenyzőjén (9 hosszútávfutó atlétán - 3 lány 6 fiú, 11 hosszúpályás gyorskorcsolyázón - 7 lány 4 fiú) végeztem el, életkoruk 14-18 év. Az állóképesség vizsgálata, Ohio Step-teszt segítségével történt. A test összetétel vizsgálata InBody230 testösszetétel elemző rendszerrel, kiegészítve antropometriai vizsgálattal. A súlypont emelkedés és az erő mérésére 3 dimenziós APAS mozgáselemző rendszert használtam.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Statisztikai számításimat heteroszcedasztikus T próbával végeztem 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525997">
    <w:multiLevelType w:val="hybridMultilevel"/>
    <w:lvl w:ilvl="0" w:tplc="298826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525997">
    <w:abstractNumId w:val="975259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62929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