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DOMOKOS ENIKŐ</w:t>
            </w:r>
          </w:p>
          <w:p w:rsidR="00C275A3" w:rsidRDefault="00A96AEC" w:rsidP="00C275A3">
            <w:pPr>
              <w:pStyle w:val="Hallgatokepzes"/>
            </w:pPr>
            <w:r>
              <w:t>Rekreációszervező és egészségfejlesztő szak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Balogh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Optimális élmény keresése: A hip – hop tánc és a kézilabdázás összehasonlító vizsgálatán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Optimális élmény keresése: A hip – hop tánc és a kézilabdázás összehasonlító vizsgálatán keresztül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(Flow, zene, sport, unalom, szorongás)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hip-hop táncban evidens, hogy a Flow élmény hamar kialakul a táncosokban, mivel szabadabb mozgást tesz lehetővé és zenére történik, ami ha komolyan odafigyelünk rá, áramlatélményt idézhet elő (Csíkszentmihályi, 1991). A kézilabdázásban viszont rengeteg az ütközések, erőszak és agresszió száma, ami gátolhatják a Flow érzés kialakulását. A Flow – t Csíkszentmihályi Mihály (1991) határozta meg először. Susan A. és Csíkszentmihályi 2001-ban a sport és a Flow kapcsolatát tanulmányozta. Karageorghis (1999) is több előzetes kutatást végzett a Flow-al és a zenével kapcsolatban is, ezzel Balogh és mtsai is foglalkozott(2012). Áttekintve az előzetes Flow kutatásokat nem találtam választ arra, hogy a Flow a táncban milyen szintű? A kézilabdázásban jelen van – e a Flow és ha igen, milyen szinten, illetve mutat – e szignifikanciát a két érték? Hipotézisem, hogy a hip-hop táncban sokkal magasabb a Flow értéke és bár sokkal kötöttebb és szabályozottabb a kézilabdázás, ettől függetlenül itt is jelentkezhet ez az állapot. A kutatás módszere egy három oldalas kérdőív kiosztásával történt, amiben felhasználtam Oláh Attila Flow kérdőívét (Oláh, 2005, 141 – 143. o.) és 26 jelzőt a Flow állapot kifejezésére (Jackson és Csíkszentmihályi, 2001, 22. o.). Kísérleti csoport18-23 éves igazolt kézilabdázók (n:70), a kontroll csoportot pedig a 18-23 éves verseny hip-hop táncosok alkották (n:70). Az alanyok tehát ifjúkorúak, N:140 fő. Az eredmények alátámasztják a hipotézisemet, miszerint a Flow értéke a hip-hop táncosoknál sokkal magasabb, mint a kézilabdázóknál, de náluk sincs kizárva ennek beteljesülése. Az unalom és a szorongás érzése magasabb a kézilabdázásban, a hip-hop táncban pedig alacsonyabb. Az idegesség pedig gátolja a Flow kialakulását. Minden eredmény maximálisan szignifikáns lett, tehát a kapott eredmények biztosan, hogy nem a véletlennek köszönhetőek.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916554">
    <w:multiLevelType w:val="hybridMultilevel"/>
    <w:lvl w:ilvl="0" w:tplc="91127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916554">
    <w:abstractNumId w:val="409165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46340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