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MARTOS DOROTTYA</w:t>
            </w:r>
          </w:p>
          <w:p w:rsidR="00C275A3" w:rsidRDefault="00A96AEC" w:rsidP="00C275A3">
            <w:pPr>
              <w:pStyle w:val="Hallgatokepzes"/>
            </w:pPr>
            <w:r>
              <w:t>testnevelő-edző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Balogh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flow mint optimális állapot teljesítményt befolyásoló hatásának vizsgálata aerobik versenyzőknél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900" w:right="0"/>
        <w:jc w:val="left"/>
      </w:pPr>
      <w:r>
        <w:rPr>
          <w:color w:val="000000"/>
          <w:sz w:val="24"/>
          <w:szCs w:val="24"/>
        </w:rPr>
        <w:t xml:space="preserve">Bevezetés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modern sporttudományban fontosnak tartom, hogy minél több ismeretet szerezzünk a különböző sportágak pszichológiai hátteréről, valamint felkeltsük a figyelmet a kevésbé népszerű sportágak körében is.Véleményem szerint a versenyzők pszichikus jellemzőinek megismerése, a sport és a versenyzés által kiváltott pszichikus jelenségek létrejötte, és azok teljesítményfokozó hatásának megismerése rendkívül fontos a mai magas szintű sportteljesítmények eléréséhez.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célom, hogy sportpszichológiai módszerekkel összehasonlítsam a flow átélését 1-3. helyet elért  és a 4-10. helyezést elért aerobikversenyzőknél.Valamint, hogy választ kapjak arra a kérdésre, hogy csapatban vagy egyéniben érik el a versenyzők a magasabb flow állapotot.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vizsgálatban összesen 47 aerobikversenyző vett részt, felnőtt és utánpótlás korú versenyzők.A kérdőívemben egy nyílt, saját szerkesztésű, és egy standardizalt kérdőívet kellett megválaszolnia a versenyzőknek. Az eredményeket az SPSS program segítségével dolgoztam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program segítségével kiszámítottam a flow, unalom és a szorongás átlagait, a sikeres és nem sikeres versenyzők átlagait valamint a csapat és egyéni versenyzők átlagait.A hipotéziseim beigazolódtak a kutatásom során, és választ kaptam a bennem felmerülő kérdésekre.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Összefogalalás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Összeségében elmondható,hogy csapatban versenyzőknél magasabb a flow állapot átélése, és azok a versenyzők akik 1., 2., 3. helyezéseket értek el hamarabb kerültek a flow állapotába, mint akik 4-10. helyezettek lettek.Vagyis a sikeres versenyezők kevésbé stresszesek, szorongóak, magabiztosságukból és megfelelő felkészültségükből kifolyólag kevesebb a mozgáskoordinációs hibájuk, kiváló ritmusérzékükből adódóan jobban átélik a zenét, és ez által a gyakorlatot is, tehát hamarabb esnek a flow- „tökéletes élmény” állapotába.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714243">
    <w:multiLevelType w:val="hybridMultilevel"/>
    <w:lvl w:ilvl="0" w:tplc="769915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714243">
    <w:abstractNumId w:val="667142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55704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