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DOROTTYA MARTOS</w:t>
            </w:r>
          </w:p>
          <w:p w:rsidR="00C275A3" w:rsidRDefault="00A96AEC" w:rsidP="00C275A3">
            <w:pPr>
              <w:pStyle w:val="Hallgatokepzes"/>
            </w:pPr>
            <w:r>
              <w:t>physical Education- coach</w:t>
            </w:r>
            <w:r>
              <w:br/>
            </w:r>
            <w:r w:rsidR="00E77B23">
              <w:t>BSc,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Laszlo Balogh</w:t>
            </w:r>
          </w:p>
          <w:p w:rsidR="00DB4822" w:rsidRDefault="00DB4822" w:rsidP="00E11062">
            <w:pPr>
              <w:pStyle w:val="Konzulensek"/>
            </w:pPr>
            <w:r w:rsidRPr="00DB4822">
              <w:t>reader,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 The flow conditions affecting performance as the optimal effect of aerobic racers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w:t>
      </w:r>
      <w:r>
        <w:rPr>
          <w:color w:val="000000"/>
          <w:sz w:val="24"/>
          <w:szCs w:val="24"/>
        </w:rPr>
        <w:br/>
        <w:t xml:space="preserve">I consider it important one in the today's modern sport science, that at what let us obtain more knowledge on the psychological background of the different sports, And let us arouse the attention among the less popular sports.The formation of psychic phenomena induced by the cognition of the competitors' psychic features, the sport and the racing according to my opinion, and they the cognition of the effect of a performance tuner is important for the achievement of the achievements with a today's high level exceptionally.</w:t>
      </w:r>
    </w:p>
    <w:p>
      <w:pPr>
        <w:widowControl w:val="on"/>
        <w:pBdr/>
        <w:spacing w:before="240" w:after="240" w:line="240" w:lineRule="auto"/>
        <w:ind w:left="0" w:right="0"/>
        <w:jc w:val="left"/>
      </w:pPr>
      <w:r>
        <w:rPr>
          <w:color w:val="000000"/>
          <w:sz w:val="24"/>
          <w:szCs w:val="24"/>
        </w:rPr>
        <w:t xml:space="preserve">Aim</w:t>
      </w:r>
      <w:r>
        <w:rPr>
          <w:color w:val="000000"/>
          <w:sz w:val="24"/>
          <w:szCs w:val="24"/>
        </w:rPr>
        <w:br/>
        <w:t xml:space="preserve">My aim, that let me compare it with sport psychology methods the flow his experience 1-3. understand place and the 4-10. attained a place at aerobics competitors.And, how makes a choice let me reach onto the question that the competitors reach it in a team or in individual one the taller one flow state.</w:t>
      </w:r>
    </w:p>
    <w:p>
      <w:pPr>
        <w:widowControl w:val="on"/>
        <w:pBdr/>
        <w:spacing w:before="240" w:after="240" w:line="240" w:lineRule="auto"/>
        <w:ind w:left="0" w:right="0"/>
        <w:jc w:val="left"/>
      </w:pPr>
      <w:r>
        <w:rPr>
          <w:color w:val="000000"/>
          <w:sz w:val="24"/>
          <w:szCs w:val="24"/>
        </w:rPr>
        <w:t xml:space="preserve">Method</w:t>
      </w:r>
      <w:r>
        <w:rPr>
          <w:color w:val="000000"/>
          <w:sz w:val="24"/>
          <w:szCs w:val="24"/>
        </w:rPr>
        <w:br/>
        <w:t xml:space="preserve">Altogether 47 aerobics competitors bought a part, an adult and a supply in the examination age competitors.my questionnaire an open one, with own editing, and a standardizalt had to respond to a questionnaire for the competitors. The results it SPSS I drew it up with the help of a program.</w:t>
      </w:r>
    </w:p>
    <w:p>
      <w:pPr>
        <w:widowControl w:val="on"/>
        <w:pBdr/>
        <w:spacing w:before="240" w:after="240" w:line="240" w:lineRule="auto"/>
        <w:ind w:left="0" w:right="0"/>
        <w:jc w:val="left"/>
      </w:pPr>
      <w:r>
        <w:rPr>
          <w:color w:val="000000"/>
          <w:sz w:val="24"/>
          <w:szCs w:val="24"/>
        </w:rPr>
        <w:t xml:space="preserve">Results</w:t>
      </w:r>
    </w:p>
    <w:p>
      <w:pPr>
        <w:widowControl w:val="on"/>
        <w:pBdr/>
        <w:spacing w:before="240" w:after="240" w:line="240" w:lineRule="auto"/>
        <w:ind w:left="450" w:right="0"/>
        <w:jc w:val="left"/>
      </w:pPr>
      <w:r>
        <w:rPr>
          <w:color w:val="000000"/>
          <w:sz w:val="24"/>
          <w:szCs w:val="24"/>
        </w:rPr>
        <w:t xml:space="preserve"> I calculated it with the help of the program the flow, the averages of boredom and the anxiety, the successful one and not successful competitors' averages and the team's and individual competitors' averages. I examined the differences with the help of single Paired Simple Test then, and the significance.My hypotheses proved true in the course of my research, and I got an answer to the questions occurring to me.</w:t>
      </w:r>
    </w:p>
    <w:p>
      <w:pPr>
        <w:widowControl w:val="on"/>
        <w:pBdr/>
        <w:spacing w:before="240" w:after="240" w:line="240" w:lineRule="auto"/>
        <w:ind w:left="450" w:right="0"/>
        <w:jc w:val="left"/>
      </w:pPr>
      <w:r>
        <w:rPr>
          <w:color w:val="000000"/>
          <w:sz w:val="24"/>
          <w:szCs w:val="24"/>
        </w:rPr>
        <w:t xml:space="preserve">Summary</w:t>
      </w:r>
    </w:p>
    <w:p>
      <w:pPr>
        <w:widowControl w:val="on"/>
        <w:pBdr/>
        <w:spacing w:before="240" w:after="240" w:line="240" w:lineRule="auto"/>
        <w:ind w:left="450" w:right="0"/>
        <w:jc w:val="left"/>
      </w:pPr>
      <w:r>
        <w:rPr>
          <w:color w:val="000000"/>
          <w:sz w:val="24"/>
          <w:szCs w:val="24"/>
        </w:rPr>
        <w:t xml:space="preserve">In total can be related, at ones competing in a team taller the flow the experience of a state, and those competitors who 1., 2., the 3. you reach places soon they were found the flow his state, than who the 4-10. they were placed.I mean the successful one competing less stressful, anxious, from their confidence and their suitable preparedness flows out less their motion coordination mistake, their distinguished sense of rhythm  the music is experienced better, and by way of this the practice, so they fall soon the flow- into the state of a perfect experience.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027546">
    <w:multiLevelType w:val="hybridMultilevel"/>
    <w:lvl w:ilvl="0" w:tplc="894605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027546">
    <w:abstractNumId w:val="820275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06686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