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BARNA LILLA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Balogh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egyensúlyérzék vizsgálatának új lehetősége: visual feedback, balanceo-meter bemutatása, versenytáncosok és kézilabdázók összehasonlító vizsgálatán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Kutatásom célja, hogy összehasonlítsam a kézilabdások és a versenytáncosok figyelemkoncentrációját, egyensúlyérzékét. Nagyon foglalkoztat az, hogy milyen speciális mérések léteznek; melyek azok, amelyek nagyban segítik további fejlődésünket, előrelépésünket az élsportban. . Mivel egészen gyermekkorom óta foglalkozom a versenytánccal, ezért mindenféleképpen ezzel a sporttal és egyben művészettel kapcsolatban szeretettem volna kutatni. Dolgozatomban a versenytáncosok mellett a kézilabda játékosok motoros képességeinek egyikét elemzem. A kutatásomban egy nagyszerű gép segített, melyhez intézetünk idén szeptemberben jutott hozzá. Dolgozatom fő célja, hogy bemutassam magának az eszköznek a működését és a használatát. A méréseket a Romberg teszt alapján végeztem el. A tesztet a német ideggyógyászról, Moritz Heinrich Rombergről nevezték el (1795-1873), aki nevét adta a Perry- Romberg szindrómának, valamint a Howship- Romberg jelnek is. A Romberg teszteket orvosok, gyógytornászok neurológiai vizsgálatként alkalmazzák. Az említett tesztet arra használják, hogy megvizsgálja a motoros koordináció elvesztésének okát.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Kulcsszavak: versenytánc, kézilabda, egyensúlyérzék, balanceo-meter , Romberg- teszt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551304">
    <w:multiLevelType w:val="hybridMultilevel"/>
    <w:lvl w:ilvl="0" w:tplc="206355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551304">
    <w:abstractNumId w:val="6255130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80489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