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DITTRICH RÓBERT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Afganisztánban szolgáló magyar és amerikai katonák sportolási szokásainak, valamint a misszió előtti fizikai felkészülés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külföldön szolgálatot teljesítő magyar katonák munkájáról és hétköznapjairól csak nagyon kevés információ jut el a magyar polgárokhoz. Éppen ezért nem is tudják elképzelni azt, milyen megterhelő egy fél éves – szabadság nélküli - külföldi szolgálatteljesítés, valamint, hogyan telik két szolgálat között a katonák szabadideje a műveleti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Összehasonlító vizsgálat a külföldi misszióban szolgálatot teljesítő magyar és amerikai katonák mindennapjairól, rekreációs lehetőségeikről és sportolási szokásaikról.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módszerek: Az adatgyűjtéshez önkitöltős, feleletválasztásos, anonym kérdőíves módszert alkalmaztam, magyar és angol nyelven. A kérdőíveket a Magyar Honvédség katonái (48 fő), valamint az Amerikai Egyesült Állam Ohio-i Nemzeti Gárda katonái (46 fő) töltötték ki.</w:t>
      </w:r>
      <w:r>
        <w:rPr>
          <w:color w:val="000000"/>
          <w:sz w:val="24"/>
          <w:szCs w:val="24"/>
        </w:rPr>
        <w:br/>
        <w:t xml:space="preserve">Az adatok értékelése leíró statisztikával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külföldön szolgálatot teljesítő katonák sportolási szokásai nemzeti sajátosságokat mutatnak, mind a misszió előtti, mind a misszió alatti időszakban. A misszióban szolgálatot teljesítő katonák a szabadidejük jelentős részét fizikai kondíciójuk megőrzésére illetve fejlesztésére használják fel. A sportolási lehetőségek szűkössége miatt a sportolási szokások is egyszerűsödnek, és a két nemzet katonái ebben a tekintetben is uniformizálódnak.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A vizsgálat eredményei felhasználhatóak a katonák misszió előtti fizikai felkészülésének folyamatában, melyek elképzelésem szerint segíteni fogják a katonák csúcsformában történő bevetését a műveleti területen.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20905">
    <w:multiLevelType w:val="hybridMultilevel"/>
    <w:lvl w:ilvl="0" w:tplc="52169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20905">
    <w:abstractNumId w:val="99620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9684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