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BOGLÁRKA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Klára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képességfejlesztés az óvódában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logikai típusú matematikai játékokat választottam, mert a matematikai képességek megfelelő fejlettsége elengedhetetlen a sikeres iskolakezdéshez, így ezek tudatos, módszeres fejlesztése az óvodás korú gyermekek alapvető érdeke. Leendő óvodapedagógusként fontosnak tartom, hogy játékos képességfejlesztéssel foglalkozzam, hiszen a játék nagyon fontos szerepet tölt be az óvodás gyermek életében.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különböző logikai típusú matematikai játékot készítettem a hagyományos logikai készlet mintájára. A három játékhoz közel azonos feladatokat állítottam össze, melyeket kis,-közép-és nagycsoportos gyermekekkel végeztettem el, a gyerekek tevékenységét videokamerával rögzítettem. Az eredmények elemzésén keresztül bemutatom a korcsoportok és az eszközök közti eltéréseket. A dolgozat során kutatom a közel azonos feladatok nehézségét, a kognitív teljesítményt hogyan befolyásolja az eszköz, melyek a zavaró tényezők. Vizsgálom a gyerekek feladattartását, kitartását, ügyességét, és a fejlődésbeli különbségeket. A kutatás eredményeként általam elkészített, kipróbált logikai típusú matematikai játékok korosztályonként megfelelő feladatokkal állnak az óvodapedagógusok rendelkezésére a gyermekek képességeinek 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89728">
    <w:multiLevelType w:val="hybridMultilevel"/>
    <w:lvl w:ilvl="0" w:tplc="32376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89728">
    <w:abstractNumId w:val="53389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180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