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HŐS GÁBOR</w:t>
            </w:r>
          </w:p>
          <w:p w:rsidR="00C275A3" w:rsidRDefault="00A96AEC" w:rsidP="00C275A3">
            <w:pPr>
              <w:pStyle w:val="Hallgatokepzes"/>
            </w:pPr>
            <w:r>
              <w:t>szociálpedagógia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Mészáros Katalin</w:t>
            </w:r>
          </w:p>
          <w:p w:rsidR="00DB4822" w:rsidRDefault="00DB4822" w:rsidP="00E11062">
            <w:pPr>
              <w:pStyle w:val="Konzulensek"/>
            </w:pPr>
            <w:r w:rsidRPr="00DB4822">
              <w:t>óraadó,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Transzexuális fiatalok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transzszexuális emberek társadalomtudományi megközelítésű kutatásának kevés előzménye van Magyarországon. Kiemelten a témában érintett fiatalok megszólítására pedig egyáltalán nem volt még példa a hazai tudományos életben. Ezt a hiányosságot felismerve készült el egy 47 kérdésből álló online kérdőíves felmérés a Transzszexuálisok társadalmi integráltsága Magyarországon szociálpedagógiai megközelítésből című szakdolgozatom részeként. Az előadásban ennek az átfogó kutatásnak az eredményeiből emelem ki azokat a momentumokat, amelyek a szociálpedagógia területeivel érintkezhetnek a szakma gyakorlata során. Azaz a fiatalkori évekre koncentrálva mutatom be a kutatásban részt vevők tapasztalatait a társadalmi beilleszkedésük szempontjából releváns életterületek mentén, elsősorban a gyermek- és ifjúkor élményeit megidézve. A 4 dimenzióra (nemi identitás, nem kifejezése, biológiai nem, szexuális irányultság) tagolt nemiség modelljén keresztül világítok rá a nemváltoztatási motiváció jellegzetes aspektusaira. A transzszexuálisok múltjában a nemi szocializáció kulcsfontosságú pontjait is érintem. Így az első élmény idejét a másik nemhez tartozásban, a pedagógiai környezet erre adott reakcióit, az iskolai években a kortárshatásból is adódó belső küzdelmet, akadályokat, segítségeket - és a szociálpedagógia szakmát is behívva – éppen ezek hiányosságait, következményeit. Kitérek a gyermekkori családszerkezet és a szülői nemi szerepminták hatására, a család transzszexuális fiatallal kapcsolatos attitűdjének szerepére. Végül bemutatom néhány, a szociálpedagógia kompetenciakörébe tartozó szolgáltatás igényfelmérésének eredményét, amit az érintettek körében végeztem. Felvázolom, hogy a jövőben milyen lépések megtétele célszerű a szakma részéről a témával kapcsolatban. Az is kiderül, hogy vajon indokolt-e egyáltalán szociálpedagógiai célcsoportról beszélnünk transzszexuális fiatalok esetén?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537449">
    <w:multiLevelType w:val="hybridMultilevel"/>
    <w:lvl w:ilvl="0" w:tplc="19353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537449">
    <w:abstractNumId w:val="715374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66933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