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HOS</w:t>
            </w:r>
          </w:p>
          <w:p w:rsidR="00C275A3" w:rsidRDefault="00A96AEC" w:rsidP="00C275A3">
            <w:pPr>
              <w:pStyle w:val="Hallgatokepzes"/>
            </w:pPr>
            <w:r>
              <w:t>socialpedagogy</w:t>
            </w:r>
            <w:r>
              <w:br/>
            </w:r>
            <w:r w:rsidR="00E77B23">
              <w:t>Unified,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Meszaros</w:t>
            </w:r>
          </w:p>
          <w:p w:rsidR="00DB4822" w:rsidRDefault="00DB4822" w:rsidP="00E11062">
            <w:pPr>
              <w:pStyle w:val="Konzulensek"/>
            </w:pPr>
            <w:r w:rsidRPr="00DB4822">
              <w:t>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Transsexual youngsters in Hungary</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There are just a few researches among transsexuals in Hungary with a social academical approach. None of them connects especially to youngsters. This incompletion motivetes me to do some research in this topic. I use an own developed online survey with 47 questions as a part of my thesis with the title The social integration of transsexuals in Hungary in an approach of socialpedagogy. I my presentation I am going to demonstrate some of my results, which are related to the practice of socialpedagogy. I share some experience of the transsexuals focusing on their childhood and juvenility, which has relevancy in their social integration process nowadays. I show a modell, which split the human sexuality into 4 dimensions, and I tell you what is the correlation between the modell and the special aspects of the sex changing motivation. I touch the most important points in the sexual socialization of my respondent’s early years. I.e. the time of the first realization in the belonging to the „wrong sex”, the reactions of the pedagogical circumstance, the inner coping with the coeval’s reaction in school, threats, helps or the lack of them and their aftermath. I descend to particulars of the family structure, the effects of the parental sexual identity role and the attitud of the genealogical family members to the youngster’s transsexuality. Finally, I give an introspection of some social service, which show leading demand from the TS people and where has the competence of socialpedagogy to answer them. It will turn out, if it has a ground to think of transexual youngsters as a target group in social work and services or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53692">
    <w:multiLevelType w:val="hybridMultilevel"/>
    <w:lvl w:ilvl="0" w:tplc="25717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53692">
    <w:abstractNumId w:val="57053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652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