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DOROTTYA</w:t>
            </w:r>
          </w:p>
          <w:p w:rsidR="00C275A3" w:rsidRDefault="00A96AEC" w:rsidP="00C275A3">
            <w:pPr>
              <w:pStyle w:val="Hallgatokepzes"/>
            </w:pPr>
            <w:r>
              <w:t>Művészettörténet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Kopócsy Annamária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Ferenczy Béni estéje. Sors, csoda, mítosz a művész 56' utáni alkotókorszakában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Ferenczy Béni szobrászművész életének és művészetének utolsó korszaka, mely az 1956 és 1967 közötti időszakot foglalja magába. 1956 novemberében a művészt agyembólia érte, melynek következtében jobb oldalára lebénult, s elvesztette beszédképességét. Bár a tragikus esemény következményei végigkísérték hátralevő életét, nem jelentették művészi pályájának végét. Ferenczy Béni a rajzolás-, festés-, mintázás készségét bal kezére átörökítve folytatta az alkotást. Több száz grafika és jó néhány szobormű maradt fenn, mely művészetének regenerálódását tanúsítja. A kezdeti próbálkozások esetlen műveit, olyan korábbi művekkel egyenértékű grafikák, vízfestmények, szobrok követték, melyek szerves részét képezik az oeuvre-nek.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Ferenczy művészetének győzedelme a betegség fölött a kortárs irodalom számos képviselőjét megihlette. Az 1956-os eseményeket megélt, meggyötört, válságba került írók, költők számára ugyanis az agyembólia után újra alkotó Ferenczy Béni példaként volt jelen. A művész tragédiája a nemzet tragédiájával közel egy időben esett meg, így nem csoda, hogy a kortárs alkotók a művész személyes sorsában nemzetük sorsának kivetülését látták, s a szobrász magatehetetlenség állapotából való visszakapaszkodását, hosszas erőfeszítések árán elért újraalkotását tisztelettel csodálták. Ferenczy Béni esete Környey István neuropatológust is komolyan foglalkoztatta, aki akadémiai székfoglalóját az afáziában szenvedő szobrász patográfiájából tartotta. A témában született publikációja révén fontos esettanulmányként került be abba a nemzetközi neurobiológiai szakirodalomba, mely festők, szobrászok művészetének stroke következtében történő megváltozásával foglalkozik.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Ferenczy „balkezes korszakának” bemutatását széleskörű ismeretsége ellenére a művészettörténet-írás ez idáig mellőzte. Néhány pár mondatos említést leszámítva komolyabb elemzés nem született a témában. Dolgozatom célja tehát ennek az adósságnak a törlesztése, a művész utolsó alkotókorszakának életműbe illesztése. A fennmaradt források alapján rekonstruálom az 1956 és 1967 közé eső időszakot, bemutatva az újraalkotás fázisait, majd az utolsó korszakban létrejött plasztikákat elemzem a művész korábbi szobrászati alkotásainak tükrében.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20036">
    <w:multiLevelType w:val="hybridMultilevel"/>
    <w:lvl w:ilvl="0" w:tplc="89527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20036">
    <w:abstractNumId w:val="632200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4341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